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38142B96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EB5230">
        <w:rPr>
          <w:rFonts w:ascii="Arial" w:hAnsi="Arial" w:cs="Arial"/>
          <w:b/>
          <w:szCs w:val="24"/>
        </w:rPr>
        <w:t>N.°</w:t>
      </w:r>
      <w:proofErr w:type="spellEnd"/>
      <w:r w:rsidRPr="00EB5230">
        <w:rPr>
          <w:rFonts w:ascii="Arial" w:hAnsi="Arial" w:cs="Arial"/>
          <w:b/>
          <w:szCs w:val="24"/>
        </w:rPr>
        <w:t xml:space="preserve"> </w:t>
      </w:r>
      <w:r w:rsidR="00EB5230">
        <w:rPr>
          <w:rFonts w:ascii="Arial" w:hAnsi="Arial" w:cs="Arial"/>
          <w:b/>
          <w:szCs w:val="24"/>
        </w:rPr>
        <w:t>515</w:t>
      </w:r>
      <w:r w:rsidR="00384C50" w:rsidRPr="00EB5230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2D7CE599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244B7C">
        <w:rPr>
          <w:rFonts w:ascii="Arial" w:hAnsi="Arial" w:cs="Arial"/>
          <w:szCs w:val="24"/>
          <w:lang w:eastAsia="pt-BR"/>
        </w:rPr>
        <w:t>DESIGNA, Conselheiro Secretário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244B7C">
        <w:rPr>
          <w:rFonts w:ascii="Arial" w:hAnsi="Arial" w:cs="Arial"/>
          <w:b/>
          <w:szCs w:val="24"/>
          <w:lang w:eastAsia="pt-BR"/>
        </w:rPr>
        <w:t>Alexandre Baumgarten</w:t>
      </w:r>
      <w:r w:rsidR="006A4F35">
        <w:rPr>
          <w:rFonts w:ascii="Arial" w:hAnsi="Arial" w:cs="Arial"/>
          <w:bCs/>
          <w:szCs w:val="24"/>
          <w:lang w:eastAsia="pt-BR"/>
        </w:rPr>
        <w:t xml:space="preserve">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244B7C">
        <w:rPr>
          <w:rFonts w:ascii="Arial" w:hAnsi="Arial" w:cs="Arial"/>
          <w:b/>
          <w:bCs/>
          <w:szCs w:val="24"/>
          <w:lang w:eastAsia="pt-BR"/>
        </w:rPr>
        <w:t xml:space="preserve"> 22270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EB5230">
        <w:rPr>
          <w:rFonts w:ascii="Arial" w:hAnsi="Arial" w:cs="Arial"/>
          <w:szCs w:val="24"/>
          <w:lang w:eastAsia="pt-BR"/>
        </w:rPr>
        <w:t xml:space="preserve"> na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384C50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014A0" w14:textId="77777777" w:rsidR="000C1632" w:rsidRDefault="000C1632">
      <w:r>
        <w:separator/>
      </w:r>
    </w:p>
  </w:endnote>
  <w:endnote w:type="continuationSeparator" w:id="0">
    <w:p w14:paraId="6CE4D867" w14:textId="77777777" w:rsidR="000C1632" w:rsidRDefault="000C1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E5056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F3204" w14:textId="77777777" w:rsidR="000C1632" w:rsidRDefault="000C1632">
      <w:r>
        <w:separator/>
      </w:r>
    </w:p>
  </w:footnote>
  <w:footnote w:type="continuationSeparator" w:id="0">
    <w:p w14:paraId="78072463" w14:textId="77777777" w:rsidR="000C1632" w:rsidRDefault="000C1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132429">
    <w:abstractNumId w:val="0"/>
  </w:num>
  <w:num w:numId="2" w16cid:durableId="712121637">
    <w:abstractNumId w:val="1"/>
  </w:num>
  <w:num w:numId="3" w16cid:durableId="906767469">
    <w:abstractNumId w:val="2"/>
  </w:num>
  <w:num w:numId="4" w16cid:durableId="1533297376">
    <w:abstractNumId w:val="3"/>
  </w:num>
  <w:num w:numId="5" w16cid:durableId="2000189458">
    <w:abstractNumId w:val="4"/>
  </w:num>
  <w:num w:numId="6" w16cid:durableId="316348504">
    <w:abstractNumId w:val="5"/>
  </w:num>
  <w:num w:numId="7" w16cid:durableId="1706709415">
    <w:abstractNumId w:val="12"/>
  </w:num>
  <w:num w:numId="8" w16cid:durableId="1411149510">
    <w:abstractNumId w:val="9"/>
  </w:num>
  <w:num w:numId="9" w16cid:durableId="738131968">
    <w:abstractNumId w:val="8"/>
  </w:num>
  <w:num w:numId="10" w16cid:durableId="1318533188">
    <w:abstractNumId w:val="15"/>
  </w:num>
  <w:num w:numId="11" w16cid:durableId="1203514443">
    <w:abstractNumId w:val="14"/>
  </w:num>
  <w:num w:numId="12" w16cid:durableId="1825199120">
    <w:abstractNumId w:val="17"/>
  </w:num>
  <w:num w:numId="13" w16cid:durableId="1909025675">
    <w:abstractNumId w:val="13"/>
  </w:num>
  <w:num w:numId="14" w16cid:durableId="422190976">
    <w:abstractNumId w:val="11"/>
  </w:num>
  <w:num w:numId="15" w16cid:durableId="2112698390">
    <w:abstractNumId w:val="7"/>
  </w:num>
  <w:num w:numId="16" w16cid:durableId="916864931">
    <w:abstractNumId w:val="10"/>
  </w:num>
  <w:num w:numId="17" w16cid:durableId="921717545">
    <w:abstractNumId w:val="16"/>
  </w:num>
  <w:num w:numId="18" w16cid:durableId="1525173722">
    <w:abstractNumId w:val="18"/>
  </w:num>
  <w:num w:numId="19" w16cid:durableId="1225072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C1632"/>
    <w:rsid w:val="000D1AD5"/>
    <w:rsid w:val="000D569A"/>
    <w:rsid w:val="000E5056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44B7C"/>
    <w:rsid w:val="00273256"/>
    <w:rsid w:val="00273777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570BC"/>
    <w:rsid w:val="00B60021"/>
    <w:rsid w:val="00B6011E"/>
    <w:rsid w:val="00B62FCE"/>
    <w:rsid w:val="00B65E61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B5230"/>
    <w:rsid w:val="00EC217C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C5330-B9FF-420B-988D-362FAE03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2026-09-18T17:11:00Z</dcterms:created>
  <dcterms:modified xsi:type="dcterms:W3CDTF">2026-09-18T17:11:00Z</dcterms:modified>
</cp:coreProperties>
</file>