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348327" w14:textId="733A6012" w:rsidR="000A52F5" w:rsidRPr="00540B29" w:rsidRDefault="00540B29" w:rsidP="00540B29">
      <w:pPr>
        <w:jc w:val="center"/>
        <w:rPr>
          <w:rFonts w:ascii="Arial" w:hAnsi="Arial" w:cs="Arial"/>
          <w:b/>
          <w:szCs w:val="24"/>
        </w:rPr>
      </w:pPr>
      <w:r w:rsidRPr="00540B29">
        <w:rPr>
          <w:rFonts w:ascii="Arial" w:hAnsi="Arial" w:cs="Arial"/>
          <w:b/>
          <w:szCs w:val="24"/>
        </w:rPr>
        <w:t xml:space="preserve">PORTARIA CRO/RS </w:t>
      </w:r>
      <w:proofErr w:type="spellStart"/>
      <w:r w:rsidRPr="00540B29">
        <w:rPr>
          <w:rFonts w:ascii="Arial" w:hAnsi="Arial" w:cs="Arial"/>
          <w:b/>
          <w:szCs w:val="24"/>
        </w:rPr>
        <w:t>N</w:t>
      </w:r>
      <w:r w:rsidRPr="00A923C2">
        <w:rPr>
          <w:rFonts w:ascii="Arial" w:hAnsi="Arial" w:cs="Arial"/>
          <w:b/>
          <w:szCs w:val="24"/>
        </w:rPr>
        <w:t>.°</w:t>
      </w:r>
      <w:proofErr w:type="spellEnd"/>
      <w:r w:rsidRPr="00A923C2">
        <w:rPr>
          <w:rFonts w:ascii="Arial" w:hAnsi="Arial" w:cs="Arial"/>
          <w:b/>
          <w:szCs w:val="24"/>
        </w:rPr>
        <w:t xml:space="preserve"> </w:t>
      </w:r>
      <w:r w:rsidR="00A923C2">
        <w:rPr>
          <w:rFonts w:ascii="Arial" w:hAnsi="Arial" w:cs="Arial"/>
          <w:b/>
          <w:szCs w:val="24"/>
        </w:rPr>
        <w:t>513</w:t>
      </w:r>
      <w:r w:rsidR="00384C50" w:rsidRPr="00A923C2">
        <w:rPr>
          <w:rFonts w:ascii="Arial" w:hAnsi="Arial" w:cs="Arial"/>
          <w:b/>
          <w:szCs w:val="24"/>
        </w:rPr>
        <w:t>/</w:t>
      </w:r>
      <w:r w:rsidRPr="00540B29">
        <w:rPr>
          <w:rFonts w:ascii="Arial" w:hAnsi="Arial" w:cs="Arial"/>
          <w:b/>
          <w:szCs w:val="24"/>
        </w:rPr>
        <w:t>2026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027B4E65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32C415D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068091F3" w14:textId="784E6481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 w:rsidRPr="00021397">
        <w:rPr>
          <w:rFonts w:ascii="Arial" w:hAnsi="Arial" w:cs="Arial"/>
          <w:bCs/>
          <w:szCs w:val="24"/>
          <w:lang w:eastAsia="pt-BR"/>
        </w:rPr>
        <w:t>Art. 1º</w:t>
      </w:r>
      <w:r w:rsidR="006A4F35">
        <w:rPr>
          <w:rFonts w:ascii="Arial" w:hAnsi="Arial" w:cs="Arial"/>
          <w:szCs w:val="24"/>
          <w:lang w:eastAsia="pt-BR"/>
        </w:rPr>
        <w:t xml:space="preserve"> </w:t>
      </w:r>
      <w:r w:rsidR="007F01F4">
        <w:rPr>
          <w:rFonts w:ascii="Arial" w:hAnsi="Arial" w:cs="Arial"/>
          <w:szCs w:val="24"/>
          <w:lang w:eastAsia="pt-BR"/>
        </w:rPr>
        <w:t>DESIGNA, Conselheira</w:t>
      </w:r>
      <w:r w:rsidR="00B95603">
        <w:rPr>
          <w:rFonts w:ascii="Arial" w:hAnsi="Arial" w:cs="Arial"/>
          <w:szCs w:val="24"/>
          <w:lang w:eastAsia="pt-BR"/>
        </w:rPr>
        <w:t xml:space="preserve"> </w:t>
      </w:r>
      <w:r w:rsidR="00747721">
        <w:rPr>
          <w:rFonts w:ascii="Arial" w:hAnsi="Arial" w:cs="Arial"/>
          <w:szCs w:val="24"/>
          <w:lang w:eastAsia="pt-BR"/>
        </w:rPr>
        <w:t>Suplente</w:t>
      </w:r>
      <w:r w:rsidR="007F01F4">
        <w:rPr>
          <w:rFonts w:ascii="Arial" w:hAnsi="Arial" w:cs="Arial"/>
          <w:szCs w:val="24"/>
          <w:lang w:eastAsia="pt-BR"/>
        </w:rPr>
        <w:t xml:space="preserve"> </w:t>
      </w:r>
      <w:r w:rsidR="0095515F">
        <w:rPr>
          <w:rFonts w:ascii="Arial" w:hAnsi="Arial" w:cs="Arial"/>
          <w:b/>
          <w:szCs w:val="24"/>
          <w:lang w:eastAsia="pt-BR"/>
        </w:rPr>
        <w:t xml:space="preserve">Giovana De </w:t>
      </w:r>
      <w:proofErr w:type="spellStart"/>
      <w:r w:rsidR="0095515F">
        <w:rPr>
          <w:rFonts w:ascii="Arial" w:hAnsi="Arial" w:cs="Arial"/>
          <w:b/>
          <w:szCs w:val="24"/>
          <w:lang w:eastAsia="pt-BR"/>
        </w:rPr>
        <w:t>Bacco</w:t>
      </w:r>
      <w:proofErr w:type="spellEnd"/>
      <w:r w:rsidR="00B95603" w:rsidRPr="007F01F4">
        <w:rPr>
          <w:rFonts w:ascii="Arial" w:hAnsi="Arial" w:cs="Arial"/>
          <w:b/>
          <w:szCs w:val="24"/>
          <w:lang w:eastAsia="pt-BR"/>
        </w:rPr>
        <w:t xml:space="preserve"> </w:t>
      </w:r>
      <w:r w:rsidR="00F46C88">
        <w:rPr>
          <w:rFonts w:ascii="Arial" w:hAnsi="Arial" w:cs="Arial"/>
          <w:b/>
          <w:bCs/>
          <w:szCs w:val="24"/>
          <w:lang w:eastAsia="pt-BR"/>
        </w:rPr>
        <w:t>CRO/RS</w:t>
      </w:r>
      <w:r w:rsidR="0095515F">
        <w:rPr>
          <w:rFonts w:ascii="Arial" w:hAnsi="Arial" w:cs="Arial"/>
          <w:b/>
          <w:bCs/>
          <w:szCs w:val="24"/>
          <w:lang w:eastAsia="pt-BR"/>
        </w:rPr>
        <w:t xml:space="preserve"> 10818</w:t>
      </w:r>
      <w:r w:rsidR="00021397">
        <w:rPr>
          <w:rFonts w:ascii="Arial" w:hAnsi="Arial" w:cs="Arial"/>
          <w:bCs/>
          <w:szCs w:val="24"/>
          <w:lang w:eastAsia="pt-BR"/>
        </w:rPr>
        <w:t>,</w:t>
      </w:r>
      <w:r w:rsidR="006A4F35">
        <w:rPr>
          <w:rFonts w:ascii="Arial" w:hAnsi="Arial" w:cs="Arial"/>
          <w:szCs w:val="24"/>
          <w:lang w:eastAsia="pt-BR"/>
        </w:rPr>
        <w:t xml:space="preserve"> para </w:t>
      </w:r>
      <w:r w:rsidR="00E03FFD">
        <w:rPr>
          <w:rFonts w:ascii="Arial" w:hAnsi="Arial" w:cs="Arial"/>
          <w:szCs w:val="24"/>
          <w:lang w:eastAsia="pt-BR"/>
        </w:rPr>
        <w:t xml:space="preserve">participar da </w:t>
      </w:r>
      <w:r w:rsidR="00027418" w:rsidRPr="00027418">
        <w:rPr>
          <w:rFonts w:ascii="Arial" w:hAnsi="Arial" w:cs="Arial"/>
          <w:b/>
          <w:szCs w:val="24"/>
          <w:lang w:eastAsia="pt-BR"/>
        </w:rPr>
        <w:t>Reunião com a Presidente do CRO/</w:t>
      </w:r>
      <w:r w:rsidR="00027418">
        <w:rPr>
          <w:rFonts w:ascii="Arial" w:hAnsi="Arial" w:cs="Arial"/>
          <w:b/>
          <w:szCs w:val="24"/>
          <w:lang w:eastAsia="pt-BR"/>
        </w:rPr>
        <w:t>RS e com o Conselho Federal de O</w:t>
      </w:r>
      <w:r w:rsidR="00027418" w:rsidRPr="00027418">
        <w:rPr>
          <w:rFonts w:ascii="Arial" w:hAnsi="Arial" w:cs="Arial"/>
          <w:b/>
          <w:szCs w:val="24"/>
          <w:lang w:eastAsia="pt-BR"/>
        </w:rPr>
        <w:t>dontologia</w:t>
      </w:r>
      <w:r w:rsidR="00027418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a realizar-se</w:t>
      </w:r>
      <w:r w:rsidR="00E03FFD">
        <w:rPr>
          <w:rFonts w:ascii="Arial" w:hAnsi="Arial" w:cs="Arial"/>
          <w:szCs w:val="24"/>
          <w:lang w:eastAsia="pt-BR"/>
        </w:rPr>
        <w:t xml:space="preserve"> no dia </w:t>
      </w:r>
      <w:r w:rsidR="00027418">
        <w:rPr>
          <w:rFonts w:ascii="Arial" w:hAnsi="Arial" w:cs="Arial"/>
          <w:b/>
          <w:bCs/>
          <w:szCs w:val="24"/>
          <w:lang w:eastAsia="pt-BR"/>
        </w:rPr>
        <w:t>22/09</w:t>
      </w:r>
      <w:r w:rsidR="00E03FFD" w:rsidRPr="00021397">
        <w:rPr>
          <w:rFonts w:ascii="Arial" w:hAnsi="Arial" w:cs="Arial"/>
          <w:b/>
          <w:bCs/>
          <w:szCs w:val="24"/>
          <w:lang w:eastAsia="pt-BR"/>
        </w:rPr>
        <w:t>/2026</w:t>
      </w:r>
      <w:r w:rsidR="00E03FFD">
        <w:rPr>
          <w:rFonts w:ascii="Arial" w:hAnsi="Arial" w:cs="Arial"/>
          <w:b/>
          <w:bCs/>
          <w:szCs w:val="24"/>
          <w:lang w:eastAsia="pt-BR"/>
        </w:rPr>
        <w:t>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n</w:t>
      </w:r>
      <w:r w:rsidR="00384C50">
        <w:rPr>
          <w:rFonts w:ascii="Arial" w:hAnsi="Arial" w:cs="Arial"/>
          <w:szCs w:val="24"/>
          <w:lang w:eastAsia="pt-BR"/>
        </w:rPr>
        <w:t>a sede desta Autarquia,</w:t>
      </w:r>
      <w:r w:rsidR="00A923C2">
        <w:rPr>
          <w:rFonts w:ascii="Arial" w:hAnsi="Arial" w:cs="Arial"/>
          <w:szCs w:val="24"/>
          <w:lang w:eastAsia="pt-BR"/>
        </w:rPr>
        <w:t xml:space="preserve"> na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E03FFD" w:rsidRPr="00E03FFD">
        <w:rPr>
          <w:rFonts w:ascii="Arial" w:hAnsi="Arial" w:cs="Arial"/>
          <w:b/>
          <w:szCs w:val="24"/>
          <w:lang w:eastAsia="pt-BR"/>
        </w:rPr>
        <w:t>Rua Vasco da Gama Nº 720</w:t>
      </w:r>
      <w:r w:rsidR="00E03FFD">
        <w:rPr>
          <w:rFonts w:ascii="Arial" w:hAnsi="Arial" w:cs="Arial"/>
          <w:szCs w:val="24"/>
          <w:lang w:eastAsia="pt-BR"/>
        </w:rPr>
        <w:t>,</w:t>
      </w:r>
      <w:r w:rsidR="00747721">
        <w:rPr>
          <w:rFonts w:ascii="Arial" w:hAnsi="Arial" w:cs="Arial"/>
          <w:szCs w:val="24"/>
          <w:lang w:eastAsia="pt-BR"/>
        </w:rPr>
        <w:t xml:space="preserve"> </w:t>
      </w:r>
      <w:r w:rsidR="00F46C88">
        <w:rPr>
          <w:rFonts w:ascii="Arial" w:hAnsi="Arial" w:cs="Arial"/>
          <w:szCs w:val="24"/>
          <w:lang w:eastAsia="pt-BR"/>
        </w:rPr>
        <w:t>na</w:t>
      </w:r>
      <w:r w:rsidRPr="00540B29">
        <w:rPr>
          <w:rFonts w:ascii="Arial" w:hAnsi="Arial" w:cs="Arial"/>
          <w:szCs w:val="24"/>
          <w:lang w:eastAsia="pt-BR"/>
        </w:rPr>
        <w:t xml:space="preserve"> </w:t>
      </w:r>
      <w:r w:rsidR="00027418">
        <w:rPr>
          <w:rFonts w:ascii="Arial" w:hAnsi="Arial" w:cs="Arial"/>
          <w:szCs w:val="24"/>
          <w:lang w:eastAsia="pt-BR"/>
        </w:rPr>
        <w:t>cidade</w:t>
      </w:r>
      <w:r w:rsidRPr="00540B29">
        <w:rPr>
          <w:rFonts w:ascii="Arial" w:hAnsi="Arial" w:cs="Arial"/>
          <w:szCs w:val="24"/>
          <w:lang w:eastAsia="pt-BR"/>
        </w:rPr>
        <w:t xml:space="preserve"> de </w:t>
      </w:r>
      <w:r w:rsidR="00021397" w:rsidRPr="00021397">
        <w:rPr>
          <w:rFonts w:ascii="Arial" w:hAnsi="Arial" w:cs="Arial"/>
          <w:b/>
          <w:bCs/>
          <w:szCs w:val="24"/>
          <w:lang w:eastAsia="pt-BR"/>
        </w:rPr>
        <w:t>Porto Alegre</w:t>
      </w:r>
      <w:r w:rsidR="00E03FFD">
        <w:rPr>
          <w:rFonts w:ascii="Arial" w:hAnsi="Arial" w:cs="Arial"/>
          <w:b/>
          <w:bCs/>
          <w:szCs w:val="24"/>
          <w:lang w:eastAsia="pt-BR"/>
        </w:rPr>
        <w:t>/RS</w:t>
      </w:r>
      <w:r w:rsidR="00E03FFD">
        <w:rPr>
          <w:rFonts w:ascii="Arial" w:hAnsi="Arial" w:cs="Arial"/>
          <w:szCs w:val="24"/>
          <w:lang w:eastAsia="pt-BR"/>
        </w:rPr>
        <w:t>.</w:t>
      </w:r>
    </w:p>
    <w:p w14:paraId="12C6B596" w14:textId="5313E38C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2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O</w:t>
      </w:r>
      <w:r w:rsidR="00021397">
        <w:rPr>
          <w:rFonts w:ascii="Arial" w:hAnsi="Arial" w:cs="Arial"/>
          <w:szCs w:val="24"/>
          <w:lang w:eastAsia="pt-BR"/>
        </w:rPr>
        <w:t xml:space="preserve"> beneficiário </w:t>
      </w:r>
      <w:r w:rsidR="00540B29" w:rsidRPr="00540B29">
        <w:rPr>
          <w:rFonts w:ascii="Arial" w:hAnsi="Arial" w:cs="Arial"/>
          <w:szCs w:val="24"/>
          <w:lang w:eastAsia="pt-BR"/>
        </w:rPr>
        <w:t>deverá apresentar relatório sucinto das atividades desenvolvidas, bem como os documentos comprobatórios pertinentes, na forma e no prazo estabelecidos pela regulamentação interna vigente.</w:t>
      </w:r>
    </w:p>
    <w:p w14:paraId="6C30F077" w14:textId="743ADEC5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3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Na hipótese de cancelamento da atividade, não realização do deslocamento ou recebimento de valores superiores aos efetivamente devidos, deverá ser providenciada a restituição dos valores recebidos indevidamente, nos termos da regulamentação aplicável.</w:t>
      </w:r>
    </w:p>
    <w:p w14:paraId="2C85EF2E" w14:textId="315C8F2D" w:rsid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4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Esta Portaria entra em vigor na data de sua publicação.</w:t>
      </w:r>
    </w:p>
    <w:p w14:paraId="3CC04D9F" w14:textId="77777777" w:rsidR="00021397" w:rsidRPr="00540B29" w:rsidRDefault="00021397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3CD4318D" w:rsidR="00540B29" w:rsidRDefault="00027418" w:rsidP="00027418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szCs w:val="24"/>
          <w:lang w:eastAsia="pt-BR"/>
        </w:rPr>
        <w:t>Porto Alegre,</w:t>
      </w:r>
      <w:r w:rsidR="00E03FFD">
        <w:rPr>
          <w:rFonts w:ascii="Arial" w:hAnsi="Arial" w:cs="Arial"/>
          <w:szCs w:val="24"/>
          <w:lang w:eastAsia="pt-BR"/>
        </w:rPr>
        <w:t>18</w:t>
      </w:r>
      <w:r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</w:t>
      </w:r>
      <w:r>
        <w:rPr>
          <w:rFonts w:ascii="Arial" w:hAnsi="Arial" w:cs="Arial"/>
          <w:szCs w:val="24"/>
          <w:lang w:eastAsia="pt-BR"/>
        </w:rPr>
        <w:t xml:space="preserve"> setembro</w:t>
      </w:r>
      <w:r w:rsidR="00732EF6"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Pr="00540B29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4D9FF76" w14:textId="1C312EF9" w:rsidR="00AF0611" w:rsidRDefault="00AF0611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</w:p>
    <w:p w14:paraId="0637AA3F" w14:textId="6A2A4747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 xml:space="preserve">JANAINA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CEC2A" w14:textId="77777777" w:rsidR="000261CD" w:rsidRDefault="000261CD">
      <w:r>
        <w:separator/>
      </w:r>
    </w:p>
  </w:endnote>
  <w:endnote w:type="continuationSeparator" w:id="0">
    <w:p w14:paraId="595A5849" w14:textId="77777777" w:rsidR="000261CD" w:rsidRDefault="00026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95515F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48277" w14:textId="77777777" w:rsidR="000261CD" w:rsidRDefault="000261CD">
      <w:r>
        <w:separator/>
      </w:r>
    </w:p>
  </w:footnote>
  <w:footnote w:type="continuationSeparator" w:id="0">
    <w:p w14:paraId="60A1FA8A" w14:textId="77777777" w:rsidR="000261CD" w:rsidRDefault="00026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68234577" w:rsidR="00A11D5E" w:rsidRDefault="00A11D5E" w:rsidP="009E00E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68234577" w:rsidR="00A11D5E" w:rsidRDefault="00A11D5E" w:rsidP="009E00E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6BB3B5ED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574320" w14:textId="471D49EB" w:rsidR="00A11D5E" w:rsidRDefault="00244B7C">
    <w:pPr>
      <w:jc w:val="center"/>
      <w:rPr>
        <w:rFonts w:ascii="Tahoma" w:hAnsi="Tahoma" w:cs="Tahoma"/>
        <w:b/>
        <w:i/>
      </w:rPr>
    </w:pPr>
    <w:r>
      <w:rPr>
        <w:noProof/>
        <w:lang w:eastAsia="pt-BR"/>
      </w:rPr>
      <w:drawing>
        <wp:inline distT="0" distB="0" distL="0" distR="0" wp14:anchorId="49A98F2B" wp14:editId="08E63373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B7108B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02903E" w14:textId="77777777" w:rsidR="00A11D5E" w:rsidRDefault="00A11D5E">
    <w:pPr>
      <w:jc w:val="center"/>
      <w:rPr>
        <w:rFonts w:ascii="Tahoma" w:hAnsi="Tahoma" w:cs="Tahoma"/>
        <w:b/>
        <w:i/>
      </w:rPr>
    </w:pPr>
  </w:p>
  <w:p w14:paraId="3AFBD802" w14:textId="77777777" w:rsidR="00776699" w:rsidRDefault="0077669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87344">
    <w:abstractNumId w:val="0"/>
  </w:num>
  <w:num w:numId="2" w16cid:durableId="850143465">
    <w:abstractNumId w:val="1"/>
  </w:num>
  <w:num w:numId="3" w16cid:durableId="460154898">
    <w:abstractNumId w:val="2"/>
  </w:num>
  <w:num w:numId="4" w16cid:durableId="944270844">
    <w:abstractNumId w:val="3"/>
  </w:num>
  <w:num w:numId="5" w16cid:durableId="745883580">
    <w:abstractNumId w:val="4"/>
  </w:num>
  <w:num w:numId="6" w16cid:durableId="1576088278">
    <w:abstractNumId w:val="5"/>
  </w:num>
  <w:num w:numId="7" w16cid:durableId="828331815">
    <w:abstractNumId w:val="12"/>
  </w:num>
  <w:num w:numId="8" w16cid:durableId="1810392108">
    <w:abstractNumId w:val="9"/>
  </w:num>
  <w:num w:numId="9" w16cid:durableId="1125659450">
    <w:abstractNumId w:val="8"/>
  </w:num>
  <w:num w:numId="10" w16cid:durableId="715931570">
    <w:abstractNumId w:val="15"/>
  </w:num>
  <w:num w:numId="11" w16cid:durableId="295256693">
    <w:abstractNumId w:val="14"/>
  </w:num>
  <w:num w:numId="12" w16cid:durableId="291443240">
    <w:abstractNumId w:val="17"/>
  </w:num>
  <w:num w:numId="13" w16cid:durableId="2011179704">
    <w:abstractNumId w:val="13"/>
  </w:num>
  <w:num w:numId="14" w16cid:durableId="1675105417">
    <w:abstractNumId w:val="11"/>
  </w:num>
  <w:num w:numId="15" w16cid:durableId="1123383152">
    <w:abstractNumId w:val="7"/>
  </w:num>
  <w:num w:numId="16" w16cid:durableId="1797799301">
    <w:abstractNumId w:val="10"/>
  </w:num>
  <w:num w:numId="17" w16cid:durableId="1657302472">
    <w:abstractNumId w:val="16"/>
  </w:num>
  <w:num w:numId="18" w16cid:durableId="615449820">
    <w:abstractNumId w:val="18"/>
  </w:num>
  <w:num w:numId="19" w16cid:durableId="15918157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A4"/>
    <w:rsid w:val="00011346"/>
    <w:rsid w:val="00021397"/>
    <w:rsid w:val="00025C80"/>
    <w:rsid w:val="000261CD"/>
    <w:rsid w:val="00027418"/>
    <w:rsid w:val="000460F6"/>
    <w:rsid w:val="000514B3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6441"/>
    <w:rsid w:val="000A52F5"/>
    <w:rsid w:val="000B0937"/>
    <w:rsid w:val="000B5F58"/>
    <w:rsid w:val="000D1AD5"/>
    <w:rsid w:val="000D569A"/>
    <w:rsid w:val="000F2014"/>
    <w:rsid w:val="00105849"/>
    <w:rsid w:val="00110D8D"/>
    <w:rsid w:val="001272D1"/>
    <w:rsid w:val="001321EE"/>
    <w:rsid w:val="00140A6D"/>
    <w:rsid w:val="00141E0C"/>
    <w:rsid w:val="00152593"/>
    <w:rsid w:val="00160FC5"/>
    <w:rsid w:val="001673D0"/>
    <w:rsid w:val="001758F4"/>
    <w:rsid w:val="00180529"/>
    <w:rsid w:val="00192136"/>
    <w:rsid w:val="001A01F9"/>
    <w:rsid w:val="001B2F7F"/>
    <w:rsid w:val="001B6809"/>
    <w:rsid w:val="001C143B"/>
    <w:rsid w:val="001D6F04"/>
    <w:rsid w:val="00210A3A"/>
    <w:rsid w:val="0022057A"/>
    <w:rsid w:val="002353FC"/>
    <w:rsid w:val="00244B7C"/>
    <w:rsid w:val="00273256"/>
    <w:rsid w:val="00290AED"/>
    <w:rsid w:val="00291423"/>
    <w:rsid w:val="00294527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84C50"/>
    <w:rsid w:val="003B7695"/>
    <w:rsid w:val="003E7A23"/>
    <w:rsid w:val="003F0ABD"/>
    <w:rsid w:val="00443DCF"/>
    <w:rsid w:val="004445C1"/>
    <w:rsid w:val="004449F4"/>
    <w:rsid w:val="0046077F"/>
    <w:rsid w:val="00492B9F"/>
    <w:rsid w:val="004A3EC6"/>
    <w:rsid w:val="004D7B78"/>
    <w:rsid w:val="004E59F8"/>
    <w:rsid w:val="00504072"/>
    <w:rsid w:val="00506482"/>
    <w:rsid w:val="0051249E"/>
    <w:rsid w:val="0051373F"/>
    <w:rsid w:val="005272F9"/>
    <w:rsid w:val="00540B29"/>
    <w:rsid w:val="00543802"/>
    <w:rsid w:val="00550982"/>
    <w:rsid w:val="00553597"/>
    <w:rsid w:val="00574363"/>
    <w:rsid w:val="005761A3"/>
    <w:rsid w:val="005A3D1F"/>
    <w:rsid w:val="005A7CFF"/>
    <w:rsid w:val="005B2A73"/>
    <w:rsid w:val="005B54E6"/>
    <w:rsid w:val="005C1AE0"/>
    <w:rsid w:val="005D2D1B"/>
    <w:rsid w:val="005E5978"/>
    <w:rsid w:val="005E653A"/>
    <w:rsid w:val="00632CCC"/>
    <w:rsid w:val="0064374F"/>
    <w:rsid w:val="00651E1F"/>
    <w:rsid w:val="00657B40"/>
    <w:rsid w:val="00680E62"/>
    <w:rsid w:val="006A13FB"/>
    <w:rsid w:val="006A29F8"/>
    <w:rsid w:val="006A4F35"/>
    <w:rsid w:val="006E2084"/>
    <w:rsid w:val="006E7E1A"/>
    <w:rsid w:val="00721CD9"/>
    <w:rsid w:val="007246AC"/>
    <w:rsid w:val="00726602"/>
    <w:rsid w:val="00732EF6"/>
    <w:rsid w:val="00740D2B"/>
    <w:rsid w:val="00747721"/>
    <w:rsid w:val="007507E9"/>
    <w:rsid w:val="00757B0D"/>
    <w:rsid w:val="00763547"/>
    <w:rsid w:val="00776699"/>
    <w:rsid w:val="00777C94"/>
    <w:rsid w:val="0079057E"/>
    <w:rsid w:val="00792925"/>
    <w:rsid w:val="007D1613"/>
    <w:rsid w:val="007F01F4"/>
    <w:rsid w:val="007F23EF"/>
    <w:rsid w:val="0082560D"/>
    <w:rsid w:val="0084075E"/>
    <w:rsid w:val="00845946"/>
    <w:rsid w:val="00847306"/>
    <w:rsid w:val="00866E56"/>
    <w:rsid w:val="0087572D"/>
    <w:rsid w:val="00891B86"/>
    <w:rsid w:val="008A6D27"/>
    <w:rsid w:val="008B4414"/>
    <w:rsid w:val="008C3997"/>
    <w:rsid w:val="008C47CB"/>
    <w:rsid w:val="008D1D90"/>
    <w:rsid w:val="008E04A5"/>
    <w:rsid w:val="008F1C18"/>
    <w:rsid w:val="008F2D34"/>
    <w:rsid w:val="00906C2F"/>
    <w:rsid w:val="0091095C"/>
    <w:rsid w:val="00940203"/>
    <w:rsid w:val="0095515F"/>
    <w:rsid w:val="00960D60"/>
    <w:rsid w:val="009713FB"/>
    <w:rsid w:val="009865A4"/>
    <w:rsid w:val="009A731A"/>
    <w:rsid w:val="009B5C45"/>
    <w:rsid w:val="009C308E"/>
    <w:rsid w:val="009D052A"/>
    <w:rsid w:val="009E00E8"/>
    <w:rsid w:val="009E0ECF"/>
    <w:rsid w:val="009E20F0"/>
    <w:rsid w:val="009F076A"/>
    <w:rsid w:val="009F4B84"/>
    <w:rsid w:val="00A11D5E"/>
    <w:rsid w:val="00A15289"/>
    <w:rsid w:val="00A65278"/>
    <w:rsid w:val="00A736A5"/>
    <w:rsid w:val="00A91087"/>
    <w:rsid w:val="00A923C2"/>
    <w:rsid w:val="00AA74BA"/>
    <w:rsid w:val="00AE070F"/>
    <w:rsid w:val="00AE3074"/>
    <w:rsid w:val="00AE3795"/>
    <w:rsid w:val="00AF0611"/>
    <w:rsid w:val="00AF2405"/>
    <w:rsid w:val="00AF78A3"/>
    <w:rsid w:val="00B05A05"/>
    <w:rsid w:val="00B15BEB"/>
    <w:rsid w:val="00B26DF3"/>
    <w:rsid w:val="00B27D98"/>
    <w:rsid w:val="00B43178"/>
    <w:rsid w:val="00B4567B"/>
    <w:rsid w:val="00B60021"/>
    <w:rsid w:val="00B6011E"/>
    <w:rsid w:val="00B62FCE"/>
    <w:rsid w:val="00B65E61"/>
    <w:rsid w:val="00B95603"/>
    <w:rsid w:val="00B9680B"/>
    <w:rsid w:val="00BA44B6"/>
    <w:rsid w:val="00BB48A6"/>
    <w:rsid w:val="00BC4A6D"/>
    <w:rsid w:val="00BD4C19"/>
    <w:rsid w:val="00BE22BD"/>
    <w:rsid w:val="00BE4E24"/>
    <w:rsid w:val="00BE6657"/>
    <w:rsid w:val="00C22CA7"/>
    <w:rsid w:val="00C40B32"/>
    <w:rsid w:val="00C41558"/>
    <w:rsid w:val="00C54EC6"/>
    <w:rsid w:val="00C56A1D"/>
    <w:rsid w:val="00C56B39"/>
    <w:rsid w:val="00C66BED"/>
    <w:rsid w:val="00C66F2B"/>
    <w:rsid w:val="00C670AA"/>
    <w:rsid w:val="00C71E72"/>
    <w:rsid w:val="00CB62D0"/>
    <w:rsid w:val="00CC6485"/>
    <w:rsid w:val="00CE25BA"/>
    <w:rsid w:val="00CE40D3"/>
    <w:rsid w:val="00CE5002"/>
    <w:rsid w:val="00CF35A8"/>
    <w:rsid w:val="00D04982"/>
    <w:rsid w:val="00D21CBA"/>
    <w:rsid w:val="00D24D34"/>
    <w:rsid w:val="00D4016F"/>
    <w:rsid w:val="00D60D94"/>
    <w:rsid w:val="00D80D56"/>
    <w:rsid w:val="00D812CF"/>
    <w:rsid w:val="00D86FAA"/>
    <w:rsid w:val="00D97865"/>
    <w:rsid w:val="00DA0EA9"/>
    <w:rsid w:val="00DC5AB5"/>
    <w:rsid w:val="00DC6A92"/>
    <w:rsid w:val="00DC723D"/>
    <w:rsid w:val="00DD52C7"/>
    <w:rsid w:val="00DE04CF"/>
    <w:rsid w:val="00E03FFD"/>
    <w:rsid w:val="00E30058"/>
    <w:rsid w:val="00E3401E"/>
    <w:rsid w:val="00E50796"/>
    <w:rsid w:val="00E62A44"/>
    <w:rsid w:val="00E75030"/>
    <w:rsid w:val="00E82763"/>
    <w:rsid w:val="00E8355F"/>
    <w:rsid w:val="00EB0709"/>
    <w:rsid w:val="00EC217C"/>
    <w:rsid w:val="00EC5461"/>
    <w:rsid w:val="00EE0A45"/>
    <w:rsid w:val="00EE6CE4"/>
    <w:rsid w:val="00EF1F09"/>
    <w:rsid w:val="00EF48C7"/>
    <w:rsid w:val="00F20770"/>
    <w:rsid w:val="00F224AD"/>
    <w:rsid w:val="00F265FC"/>
    <w:rsid w:val="00F30F0E"/>
    <w:rsid w:val="00F31C69"/>
    <w:rsid w:val="00F35744"/>
    <w:rsid w:val="00F46C88"/>
    <w:rsid w:val="00F62900"/>
    <w:rsid w:val="00F64BD6"/>
    <w:rsid w:val="00F70BF2"/>
    <w:rsid w:val="00F91983"/>
    <w:rsid w:val="00FA14BE"/>
    <w:rsid w:val="00FA7363"/>
    <w:rsid w:val="00FB1B2C"/>
    <w:rsid w:val="00FC07E3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CA6F6-9B83-43AD-A728-3705EE993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NOTEBOOK 3</cp:lastModifiedBy>
  <cp:revision>2</cp:revision>
  <cp:lastPrinted>2026-06-30T13:07:00Z</cp:lastPrinted>
  <dcterms:created xsi:type="dcterms:W3CDTF">2026-09-18T17:09:00Z</dcterms:created>
  <dcterms:modified xsi:type="dcterms:W3CDTF">2026-09-18T17:09:00Z</dcterms:modified>
</cp:coreProperties>
</file>