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5EC22F9B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</w:t>
      </w:r>
      <w:r w:rsidRPr="000544C2">
        <w:rPr>
          <w:rFonts w:ascii="Arial" w:hAnsi="Arial" w:cs="Arial"/>
          <w:b/>
          <w:szCs w:val="24"/>
        </w:rPr>
        <w:t>.°</w:t>
      </w:r>
      <w:proofErr w:type="spellEnd"/>
      <w:r w:rsidRPr="000544C2">
        <w:rPr>
          <w:rFonts w:ascii="Arial" w:hAnsi="Arial" w:cs="Arial"/>
          <w:b/>
          <w:szCs w:val="24"/>
        </w:rPr>
        <w:t xml:space="preserve"> </w:t>
      </w:r>
      <w:r w:rsidR="000544C2">
        <w:rPr>
          <w:rFonts w:ascii="Arial" w:hAnsi="Arial" w:cs="Arial"/>
          <w:b/>
          <w:szCs w:val="24"/>
        </w:rPr>
        <w:t>512</w:t>
      </w:r>
      <w:r w:rsidR="00384C50" w:rsidRPr="000544C2">
        <w:rPr>
          <w:rFonts w:ascii="Arial" w:hAnsi="Arial" w:cs="Arial"/>
          <w:b/>
          <w:szCs w:val="24"/>
        </w:rPr>
        <w:t>/</w:t>
      </w:r>
      <w:r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14E5E357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7F01F4">
        <w:rPr>
          <w:rFonts w:ascii="Arial" w:hAnsi="Arial" w:cs="Arial"/>
          <w:szCs w:val="24"/>
          <w:lang w:eastAsia="pt-BR"/>
        </w:rPr>
        <w:t>DESIGNA, Conselheira</w:t>
      </w:r>
      <w:r w:rsidR="00B95603">
        <w:rPr>
          <w:rFonts w:ascii="Arial" w:hAnsi="Arial" w:cs="Arial"/>
          <w:szCs w:val="24"/>
          <w:lang w:eastAsia="pt-BR"/>
        </w:rPr>
        <w:t xml:space="preserve"> </w:t>
      </w:r>
      <w:r w:rsidR="00747721">
        <w:rPr>
          <w:rFonts w:ascii="Arial" w:hAnsi="Arial" w:cs="Arial"/>
          <w:szCs w:val="24"/>
          <w:lang w:eastAsia="pt-BR"/>
        </w:rPr>
        <w:t>Suplente</w:t>
      </w:r>
      <w:r w:rsidR="007F01F4">
        <w:rPr>
          <w:rFonts w:ascii="Arial" w:hAnsi="Arial" w:cs="Arial"/>
          <w:szCs w:val="24"/>
          <w:lang w:eastAsia="pt-BR"/>
        </w:rPr>
        <w:t xml:space="preserve"> </w:t>
      </w:r>
      <w:r w:rsidR="007F01F4" w:rsidRPr="007F01F4">
        <w:rPr>
          <w:rFonts w:ascii="Arial" w:hAnsi="Arial" w:cs="Arial"/>
          <w:b/>
          <w:szCs w:val="24"/>
          <w:lang w:eastAsia="pt-BR"/>
        </w:rPr>
        <w:t>Claudia Fabiana Reichert</w:t>
      </w:r>
      <w:r w:rsidR="00B95603" w:rsidRPr="007F01F4">
        <w:rPr>
          <w:rFonts w:ascii="Arial" w:hAnsi="Arial" w:cs="Arial"/>
          <w:b/>
          <w:szCs w:val="24"/>
          <w:lang w:eastAsia="pt-BR"/>
        </w:rPr>
        <w:t xml:space="preserve"> </w:t>
      </w:r>
      <w:r w:rsidR="00F46C88">
        <w:rPr>
          <w:rFonts w:ascii="Arial" w:hAnsi="Arial" w:cs="Arial"/>
          <w:b/>
          <w:bCs/>
          <w:szCs w:val="24"/>
          <w:lang w:eastAsia="pt-BR"/>
        </w:rPr>
        <w:t>CRO/RS</w:t>
      </w:r>
      <w:r w:rsidR="00244B7C">
        <w:rPr>
          <w:rFonts w:ascii="Arial" w:hAnsi="Arial" w:cs="Arial"/>
          <w:b/>
          <w:bCs/>
          <w:szCs w:val="24"/>
          <w:lang w:eastAsia="pt-BR"/>
        </w:rPr>
        <w:t xml:space="preserve"> </w:t>
      </w:r>
      <w:r w:rsidR="007F01F4">
        <w:rPr>
          <w:rFonts w:ascii="Arial" w:hAnsi="Arial" w:cs="Arial"/>
          <w:b/>
          <w:bCs/>
          <w:szCs w:val="24"/>
          <w:lang w:eastAsia="pt-BR"/>
        </w:rPr>
        <w:t>9396</w:t>
      </w:r>
      <w:r w:rsidR="00021397">
        <w:rPr>
          <w:rFonts w:ascii="Arial" w:hAnsi="Arial" w:cs="Arial"/>
          <w:bCs/>
          <w:szCs w:val="24"/>
          <w:lang w:eastAsia="pt-BR"/>
        </w:rPr>
        <w:t>,</w:t>
      </w:r>
      <w:r w:rsidR="006A4F35">
        <w:rPr>
          <w:rFonts w:ascii="Arial" w:hAnsi="Arial" w:cs="Arial"/>
          <w:szCs w:val="24"/>
          <w:lang w:eastAsia="pt-BR"/>
        </w:rPr>
        <w:t xml:space="preserve"> para </w:t>
      </w:r>
      <w:r w:rsidR="00E03FFD">
        <w:rPr>
          <w:rFonts w:ascii="Arial" w:hAnsi="Arial" w:cs="Arial"/>
          <w:szCs w:val="24"/>
          <w:lang w:eastAsia="pt-BR"/>
        </w:rPr>
        <w:t xml:space="preserve">participar da </w:t>
      </w:r>
      <w:r w:rsidR="00027418" w:rsidRPr="00027418">
        <w:rPr>
          <w:rFonts w:ascii="Arial" w:hAnsi="Arial" w:cs="Arial"/>
          <w:b/>
          <w:szCs w:val="24"/>
          <w:lang w:eastAsia="pt-BR"/>
        </w:rPr>
        <w:t>Reunião com a Presidente do CRO/</w:t>
      </w:r>
      <w:r w:rsidR="00027418">
        <w:rPr>
          <w:rFonts w:ascii="Arial" w:hAnsi="Arial" w:cs="Arial"/>
          <w:b/>
          <w:szCs w:val="24"/>
          <w:lang w:eastAsia="pt-BR"/>
        </w:rPr>
        <w:t>RS e com o Conselho Federal de O</w:t>
      </w:r>
      <w:r w:rsidR="00027418" w:rsidRPr="00027418">
        <w:rPr>
          <w:rFonts w:ascii="Arial" w:hAnsi="Arial" w:cs="Arial"/>
          <w:b/>
          <w:szCs w:val="24"/>
          <w:lang w:eastAsia="pt-BR"/>
        </w:rPr>
        <w:t>dontologia</w:t>
      </w:r>
      <w:r w:rsidR="00027418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027418">
        <w:rPr>
          <w:rFonts w:ascii="Arial" w:hAnsi="Arial" w:cs="Arial"/>
          <w:b/>
          <w:bCs/>
          <w:szCs w:val="24"/>
          <w:lang w:eastAsia="pt-BR"/>
        </w:rPr>
        <w:t>22/09</w:t>
      </w:r>
      <w:r w:rsidR="00E03FFD" w:rsidRPr="00021397">
        <w:rPr>
          <w:rFonts w:ascii="Arial" w:hAnsi="Arial" w:cs="Arial"/>
          <w:b/>
          <w:bCs/>
          <w:szCs w:val="24"/>
          <w:lang w:eastAsia="pt-BR"/>
        </w:rPr>
        <w:t>/2026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n</w:t>
      </w:r>
      <w:r w:rsidR="00384C50">
        <w:rPr>
          <w:rFonts w:ascii="Arial" w:hAnsi="Arial" w:cs="Arial"/>
          <w:szCs w:val="24"/>
          <w:lang w:eastAsia="pt-BR"/>
        </w:rPr>
        <w:t>a sede desta Autarquia,</w:t>
      </w:r>
      <w:r w:rsidR="000544C2">
        <w:rPr>
          <w:rFonts w:ascii="Arial" w:hAnsi="Arial" w:cs="Arial"/>
          <w:szCs w:val="24"/>
          <w:lang w:eastAsia="pt-BR"/>
        </w:rPr>
        <w:t xml:space="preserve"> na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E03FFD" w:rsidRPr="00E03FFD">
        <w:rPr>
          <w:rFonts w:ascii="Arial" w:hAnsi="Arial" w:cs="Arial"/>
          <w:b/>
          <w:szCs w:val="24"/>
          <w:lang w:eastAsia="pt-BR"/>
        </w:rPr>
        <w:t>Rua Vasco da Gama Nº 720</w:t>
      </w:r>
      <w:r w:rsidR="00E03FFD">
        <w:rPr>
          <w:rFonts w:ascii="Arial" w:hAnsi="Arial" w:cs="Arial"/>
          <w:szCs w:val="24"/>
          <w:lang w:eastAsia="pt-BR"/>
        </w:rPr>
        <w:t>,</w:t>
      </w:r>
      <w:r w:rsidR="00747721">
        <w:rPr>
          <w:rFonts w:ascii="Arial" w:hAnsi="Arial" w:cs="Arial"/>
          <w:szCs w:val="24"/>
          <w:lang w:eastAsia="pt-BR"/>
        </w:rPr>
        <w:t xml:space="preserve"> </w:t>
      </w:r>
      <w:r w:rsidR="00F46C88">
        <w:rPr>
          <w:rFonts w:ascii="Arial" w:hAnsi="Arial" w:cs="Arial"/>
          <w:szCs w:val="24"/>
          <w:lang w:eastAsia="pt-BR"/>
        </w:rPr>
        <w:t>na</w:t>
      </w:r>
      <w:r w:rsidRPr="00540B29">
        <w:rPr>
          <w:rFonts w:ascii="Arial" w:hAnsi="Arial" w:cs="Arial"/>
          <w:szCs w:val="24"/>
          <w:lang w:eastAsia="pt-BR"/>
        </w:rPr>
        <w:t xml:space="preserve"> </w:t>
      </w:r>
      <w:r w:rsidR="00027418">
        <w:rPr>
          <w:rFonts w:ascii="Arial" w:hAnsi="Arial" w:cs="Arial"/>
          <w:szCs w:val="24"/>
          <w:lang w:eastAsia="pt-BR"/>
        </w:rPr>
        <w:t>cidade</w:t>
      </w:r>
      <w:r w:rsidRPr="00540B29">
        <w:rPr>
          <w:rFonts w:ascii="Arial" w:hAnsi="Arial" w:cs="Arial"/>
          <w:szCs w:val="24"/>
          <w:lang w:eastAsia="pt-BR"/>
        </w:rPr>
        <w:t xml:space="preserve"> de </w:t>
      </w:r>
      <w:r w:rsidR="00021397" w:rsidRPr="00021397">
        <w:rPr>
          <w:rFonts w:ascii="Arial" w:hAnsi="Arial" w:cs="Arial"/>
          <w:b/>
          <w:bCs/>
          <w:szCs w:val="24"/>
          <w:lang w:eastAsia="pt-BR"/>
        </w:rPr>
        <w:t>Porto Alegre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3CD4318D" w:rsidR="00540B29" w:rsidRDefault="00027418" w:rsidP="00027418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>Porto Alegre,</w:t>
      </w:r>
      <w:r w:rsidR="00E03FFD">
        <w:rPr>
          <w:rFonts w:ascii="Arial" w:hAnsi="Arial" w:cs="Arial"/>
          <w:szCs w:val="24"/>
          <w:lang w:eastAsia="pt-BR"/>
        </w:rPr>
        <w:t>18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</w:t>
      </w:r>
      <w:r>
        <w:rPr>
          <w:rFonts w:ascii="Arial" w:hAnsi="Arial" w:cs="Arial"/>
          <w:szCs w:val="24"/>
          <w:lang w:eastAsia="pt-BR"/>
        </w:rPr>
        <w:t xml:space="preserve"> setembro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E7F1B" w14:textId="77777777" w:rsidR="003904E3" w:rsidRDefault="003904E3">
      <w:r>
        <w:separator/>
      </w:r>
    </w:p>
  </w:endnote>
  <w:endnote w:type="continuationSeparator" w:id="0">
    <w:p w14:paraId="4E863582" w14:textId="77777777" w:rsidR="003904E3" w:rsidRDefault="00390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7F01F4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742F6" w14:textId="77777777" w:rsidR="003904E3" w:rsidRDefault="003904E3">
      <w:r>
        <w:separator/>
      </w:r>
    </w:p>
  </w:footnote>
  <w:footnote w:type="continuationSeparator" w:id="0">
    <w:p w14:paraId="44446E22" w14:textId="77777777" w:rsidR="003904E3" w:rsidRDefault="00390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68234577" w:rsidR="00A11D5E" w:rsidRDefault="00A11D5E" w:rsidP="009E00E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68234577" w:rsidR="00A11D5E" w:rsidRDefault="00A11D5E" w:rsidP="009E00E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471D49EB" w:rsidR="00A11D5E" w:rsidRDefault="00244B7C">
    <w:pPr>
      <w:jc w:val="center"/>
      <w:rPr>
        <w:rFonts w:ascii="Tahoma" w:hAnsi="Tahoma" w:cs="Tahoma"/>
        <w:b/>
        <w:i/>
      </w:rPr>
    </w:pPr>
    <w:r>
      <w:rPr>
        <w:noProof/>
        <w:lang w:eastAsia="pt-BR"/>
      </w:rPr>
      <w:drawing>
        <wp:inline distT="0" distB="0" distL="0" distR="0" wp14:anchorId="49A98F2B" wp14:editId="08E63373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3AFBD802" w14:textId="77777777" w:rsidR="00776699" w:rsidRDefault="0077669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660443">
    <w:abstractNumId w:val="0"/>
  </w:num>
  <w:num w:numId="2" w16cid:durableId="1023869430">
    <w:abstractNumId w:val="1"/>
  </w:num>
  <w:num w:numId="3" w16cid:durableId="2139686728">
    <w:abstractNumId w:val="2"/>
  </w:num>
  <w:num w:numId="4" w16cid:durableId="1539968512">
    <w:abstractNumId w:val="3"/>
  </w:num>
  <w:num w:numId="5" w16cid:durableId="1542010471">
    <w:abstractNumId w:val="4"/>
  </w:num>
  <w:num w:numId="6" w16cid:durableId="480116957">
    <w:abstractNumId w:val="5"/>
  </w:num>
  <w:num w:numId="7" w16cid:durableId="1322927579">
    <w:abstractNumId w:val="12"/>
  </w:num>
  <w:num w:numId="8" w16cid:durableId="1625231563">
    <w:abstractNumId w:val="9"/>
  </w:num>
  <w:num w:numId="9" w16cid:durableId="1254245878">
    <w:abstractNumId w:val="8"/>
  </w:num>
  <w:num w:numId="10" w16cid:durableId="1987011041">
    <w:abstractNumId w:val="15"/>
  </w:num>
  <w:num w:numId="11" w16cid:durableId="511534195">
    <w:abstractNumId w:val="14"/>
  </w:num>
  <w:num w:numId="12" w16cid:durableId="486214984">
    <w:abstractNumId w:val="17"/>
  </w:num>
  <w:num w:numId="13" w16cid:durableId="968784236">
    <w:abstractNumId w:val="13"/>
  </w:num>
  <w:num w:numId="14" w16cid:durableId="691343525">
    <w:abstractNumId w:val="11"/>
  </w:num>
  <w:num w:numId="15" w16cid:durableId="754789833">
    <w:abstractNumId w:val="7"/>
  </w:num>
  <w:num w:numId="16" w16cid:durableId="354818581">
    <w:abstractNumId w:val="10"/>
  </w:num>
  <w:num w:numId="17" w16cid:durableId="1822387515">
    <w:abstractNumId w:val="16"/>
  </w:num>
  <w:num w:numId="18" w16cid:durableId="1876232342">
    <w:abstractNumId w:val="18"/>
  </w:num>
  <w:num w:numId="19" w16cid:durableId="20286708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27418"/>
    <w:rsid w:val="000460F6"/>
    <w:rsid w:val="000514B3"/>
    <w:rsid w:val="000544C2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C143B"/>
    <w:rsid w:val="001D6F04"/>
    <w:rsid w:val="00210A3A"/>
    <w:rsid w:val="0022057A"/>
    <w:rsid w:val="002353FC"/>
    <w:rsid w:val="00244B7C"/>
    <w:rsid w:val="00273256"/>
    <w:rsid w:val="00290AED"/>
    <w:rsid w:val="00291423"/>
    <w:rsid w:val="00294527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904E3"/>
    <w:rsid w:val="003B7695"/>
    <w:rsid w:val="003E7A23"/>
    <w:rsid w:val="003F0ABD"/>
    <w:rsid w:val="00443DCF"/>
    <w:rsid w:val="004445C1"/>
    <w:rsid w:val="004449F4"/>
    <w:rsid w:val="0046077F"/>
    <w:rsid w:val="00492B9F"/>
    <w:rsid w:val="004A3EC6"/>
    <w:rsid w:val="004D7B78"/>
    <w:rsid w:val="004E59F8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80E62"/>
    <w:rsid w:val="006A13FB"/>
    <w:rsid w:val="006A29F8"/>
    <w:rsid w:val="006A4F35"/>
    <w:rsid w:val="006E2084"/>
    <w:rsid w:val="006E7E1A"/>
    <w:rsid w:val="00721CD9"/>
    <w:rsid w:val="007246AC"/>
    <w:rsid w:val="00726602"/>
    <w:rsid w:val="00732EF6"/>
    <w:rsid w:val="00740D2B"/>
    <w:rsid w:val="00747721"/>
    <w:rsid w:val="007507E9"/>
    <w:rsid w:val="00757B0D"/>
    <w:rsid w:val="00763547"/>
    <w:rsid w:val="00776699"/>
    <w:rsid w:val="00777C94"/>
    <w:rsid w:val="0079057E"/>
    <w:rsid w:val="00792925"/>
    <w:rsid w:val="007D1613"/>
    <w:rsid w:val="007F01F4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60D60"/>
    <w:rsid w:val="009713FB"/>
    <w:rsid w:val="009865A4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223F8"/>
    <w:rsid w:val="00A65278"/>
    <w:rsid w:val="00A736A5"/>
    <w:rsid w:val="00A91087"/>
    <w:rsid w:val="00AA74BA"/>
    <w:rsid w:val="00AE070F"/>
    <w:rsid w:val="00AE3074"/>
    <w:rsid w:val="00AE3795"/>
    <w:rsid w:val="00AF0611"/>
    <w:rsid w:val="00AF2405"/>
    <w:rsid w:val="00AF78A3"/>
    <w:rsid w:val="00B05A05"/>
    <w:rsid w:val="00B15BEB"/>
    <w:rsid w:val="00B26DF3"/>
    <w:rsid w:val="00B27D98"/>
    <w:rsid w:val="00B43178"/>
    <w:rsid w:val="00B4567B"/>
    <w:rsid w:val="00B60021"/>
    <w:rsid w:val="00B6011E"/>
    <w:rsid w:val="00B62FCE"/>
    <w:rsid w:val="00B65E61"/>
    <w:rsid w:val="00B95603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71E72"/>
    <w:rsid w:val="00CB62D0"/>
    <w:rsid w:val="00CC6485"/>
    <w:rsid w:val="00CE25BA"/>
    <w:rsid w:val="00CE40D3"/>
    <w:rsid w:val="00CE5002"/>
    <w:rsid w:val="00CF35A8"/>
    <w:rsid w:val="00D04982"/>
    <w:rsid w:val="00D21CBA"/>
    <w:rsid w:val="00D24D34"/>
    <w:rsid w:val="00D4016F"/>
    <w:rsid w:val="00D60D94"/>
    <w:rsid w:val="00D80D56"/>
    <w:rsid w:val="00D812CF"/>
    <w:rsid w:val="00D86FAA"/>
    <w:rsid w:val="00D97865"/>
    <w:rsid w:val="00DA0EA9"/>
    <w:rsid w:val="00DC6A92"/>
    <w:rsid w:val="00DC723D"/>
    <w:rsid w:val="00DD52C7"/>
    <w:rsid w:val="00DE04CF"/>
    <w:rsid w:val="00E03FFD"/>
    <w:rsid w:val="00E30058"/>
    <w:rsid w:val="00E3401E"/>
    <w:rsid w:val="00E50796"/>
    <w:rsid w:val="00E62A44"/>
    <w:rsid w:val="00E75030"/>
    <w:rsid w:val="00E82763"/>
    <w:rsid w:val="00E8355F"/>
    <w:rsid w:val="00EB0709"/>
    <w:rsid w:val="00EC217C"/>
    <w:rsid w:val="00EC5461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46C88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689B3-9DD6-45EE-A810-482B07077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2026-06-30T13:07:00Z</cp:lastPrinted>
  <dcterms:created xsi:type="dcterms:W3CDTF">2026-09-18T17:08:00Z</dcterms:created>
  <dcterms:modified xsi:type="dcterms:W3CDTF">2026-09-18T17:08:00Z</dcterms:modified>
</cp:coreProperties>
</file>