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12AB18F1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722D64">
        <w:rPr>
          <w:rFonts w:ascii="Arial" w:hAnsi="Arial" w:cs="Arial"/>
          <w:b/>
          <w:szCs w:val="24"/>
        </w:rPr>
        <w:t>.°</w:t>
      </w:r>
      <w:proofErr w:type="spellEnd"/>
      <w:r w:rsidRPr="00722D64">
        <w:rPr>
          <w:rFonts w:ascii="Arial" w:hAnsi="Arial" w:cs="Arial"/>
          <w:b/>
          <w:szCs w:val="24"/>
        </w:rPr>
        <w:t xml:space="preserve"> </w:t>
      </w:r>
      <w:r w:rsidR="00722D64">
        <w:rPr>
          <w:rFonts w:ascii="Arial" w:hAnsi="Arial" w:cs="Arial"/>
          <w:b/>
          <w:szCs w:val="24"/>
        </w:rPr>
        <w:t>511</w:t>
      </w:r>
      <w:r w:rsidR="00384C50" w:rsidRPr="00722D64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2AFADD01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E03FFD">
        <w:rPr>
          <w:rFonts w:ascii="Arial" w:hAnsi="Arial" w:cs="Arial"/>
          <w:szCs w:val="24"/>
          <w:lang w:eastAsia="pt-BR"/>
        </w:rPr>
        <w:t xml:space="preserve">DESIGNA, Conselheira Efetiva </w:t>
      </w:r>
      <w:r w:rsidR="00F46C88">
        <w:rPr>
          <w:rFonts w:ascii="Arial" w:hAnsi="Arial" w:cs="Arial"/>
          <w:b/>
          <w:szCs w:val="24"/>
          <w:lang w:eastAsia="pt-BR"/>
        </w:rPr>
        <w:t xml:space="preserve">Raísa Pires </w:t>
      </w:r>
      <w:proofErr w:type="spellStart"/>
      <w:r w:rsidR="00F46C88">
        <w:rPr>
          <w:rFonts w:ascii="Arial" w:hAnsi="Arial" w:cs="Arial"/>
          <w:b/>
          <w:szCs w:val="24"/>
          <w:lang w:eastAsia="pt-BR"/>
        </w:rPr>
        <w:t>Lisoski</w:t>
      </w:r>
      <w:proofErr w:type="spellEnd"/>
      <w:r w:rsidR="006A4F35">
        <w:rPr>
          <w:rFonts w:ascii="Arial" w:hAnsi="Arial" w:cs="Arial"/>
          <w:bCs/>
          <w:szCs w:val="24"/>
          <w:lang w:eastAsia="pt-BR"/>
        </w:rPr>
        <w:t xml:space="preserve"> </w:t>
      </w:r>
      <w:r w:rsidR="00F46C88">
        <w:rPr>
          <w:rFonts w:ascii="Arial" w:hAnsi="Arial" w:cs="Arial"/>
          <w:b/>
          <w:bCs/>
          <w:szCs w:val="24"/>
          <w:lang w:eastAsia="pt-BR"/>
        </w:rPr>
        <w:t>CRO/RS 26520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>participar d</w:t>
      </w:r>
      <w:r w:rsidR="00722D64">
        <w:rPr>
          <w:rFonts w:ascii="Arial" w:hAnsi="Arial" w:cs="Arial"/>
          <w:szCs w:val="24"/>
          <w:lang w:eastAsia="pt-BR"/>
        </w:rPr>
        <w:t>e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722D64">
        <w:rPr>
          <w:rFonts w:ascii="Arial" w:hAnsi="Arial" w:cs="Arial"/>
          <w:szCs w:val="24"/>
          <w:lang w:eastAsia="pt-BR"/>
        </w:rPr>
        <w:t xml:space="preserve"> na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384C50">
        <w:rPr>
          <w:rFonts w:ascii="Arial" w:hAnsi="Arial" w:cs="Arial"/>
          <w:szCs w:val="24"/>
          <w:lang w:eastAsia="pt-BR"/>
        </w:rPr>
        <w:t xml:space="preserve"> </w:t>
      </w:r>
      <w:r w:rsidR="00F46C88">
        <w:rPr>
          <w:rFonts w:ascii="Arial" w:hAnsi="Arial" w:cs="Arial"/>
          <w:szCs w:val="24"/>
          <w:lang w:eastAsia="pt-BR"/>
        </w:rPr>
        <w:t>na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A6D16" w14:textId="77777777" w:rsidR="00D073E3" w:rsidRDefault="00D073E3">
      <w:r>
        <w:separator/>
      </w:r>
    </w:p>
  </w:endnote>
  <w:endnote w:type="continuationSeparator" w:id="0">
    <w:p w14:paraId="7DA3629A" w14:textId="77777777" w:rsidR="00D073E3" w:rsidRDefault="00D07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AF38F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44218" w14:textId="77777777" w:rsidR="00D073E3" w:rsidRDefault="00D073E3">
      <w:r>
        <w:separator/>
      </w:r>
    </w:p>
  </w:footnote>
  <w:footnote w:type="continuationSeparator" w:id="0">
    <w:p w14:paraId="2938936B" w14:textId="77777777" w:rsidR="00D073E3" w:rsidRDefault="00D07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2E2987F0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2E2987F0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802903E" w14:textId="77777777" w:rsidR="00A11D5E" w:rsidRDefault="00A11D5E" w:rsidP="00AF38F3">
    <w:pPr>
      <w:rPr>
        <w:rFonts w:ascii="Tahoma" w:hAnsi="Tahoma" w:cs="Tahoma"/>
        <w:b/>
        <w:i/>
      </w:rPr>
    </w:pPr>
  </w:p>
  <w:p w14:paraId="3AFBD802" w14:textId="56757F7F" w:rsidR="00776699" w:rsidRDefault="00AF38F3">
    <w:pPr>
      <w:jc w:val="center"/>
    </w:pPr>
    <w:r>
      <w:rPr>
        <w:noProof/>
        <w:lang w:eastAsia="pt-BR"/>
      </w:rPr>
      <w:drawing>
        <wp:inline distT="0" distB="0" distL="0" distR="0" wp14:anchorId="74A90E6A" wp14:editId="149AEC3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8203990">
    <w:abstractNumId w:val="0"/>
  </w:num>
  <w:num w:numId="2" w16cid:durableId="1303777008">
    <w:abstractNumId w:val="1"/>
  </w:num>
  <w:num w:numId="3" w16cid:durableId="1049109143">
    <w:abstractNumId w:val="2"/>
  </w:num>
  <w:num w:numId="4" w16cid:durableId="1361005480">
    <w:abstractNumId w:val="3"/>
  </w:num>
  <w:num w:numId="5" w16cid:durableId="504367839">
    <w:abstractNumId w:val="4"/>
  </w:num>
  <w:num w:numId="6" w16cid:durableId="845747847">
    <w:abstractNumId w:val="5"/>
  </w:num>
  <w:num w:numId="7" w16cid:durableId="1487162618">
    <w:abstractNumId w:val="12"/>
  </w:num>
  <w:num w:numId="8" w16cid:durableId="812214112">
    <w:abstractNumId w:val="9"/>
  </w:num>
  <w:num w:numId="9" w16cid:durableId="1755280577">
    <w:abstractNumId w:val="8"/>
  </w:num>
  <w:num w:numId="10" w16cid:durableId="337317914">
    <w:abstractNumId w:val="15"/>
  </w:num>
  <w:num w:numId="11" w16cid:durableId="1749499413">
    <w:abstractNumId w:val="14"/>
  </w:num>
  <w:num w:numId="12" w16cid:durableId="110052853">
    <w:abstractNumId w:val="17"/>
  </w:num>
  <w:num w:numId="13" w16cid:durableId="1448428098">
    <w:abstractNumId w:val="13"/>
  </w:num>
  <w:num w:numId="14" w16cid:durableId="1449856104">
    <w:abstractNumId w:val="11"/>
  </w:num>
  <w:num w:numId="15" w16cid:durableId="1066221858">
    <w:abstractNumId w:val="7"/>
  </w:num>
  <w:num w:numId="16" w16cid:durableId="529877403">
    <w:abstractNumId w:val="10"/>
  </w:num>
  <w:num w:numId="17" w16cid:durableId="666128526">
    <w:abstractNumId w:val="16"/>
  </w:num>
  <w:num w:numId="18" w16cid:durableId="1742369084">
    <w:abstractNumId w:val="18"/>
  </w:num>
  <w:num w:numId="19" w16cid:durableId="20382359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7418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73256"/>
    <w:rsid w:val="00290AED"/>
    <w:rsid w:val="00291423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503C88"/>
    <w:rsid w:val="00504072"/>
    <w:rsid w:val="00506482"/>
    <w:rsid w:val="0051249E"/>
    <w:rsid w:val="0051373F"/>
    <w:rsid w:val="00525C86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A13FB"/>
    <w:rsid w:val="006A29F8"/>
    <w:rsid w:val="006A4F35"/>
    <w:rsid w:val="006E2084"/>
    <w:rsid w:val="006E7E1A"/>
    <w:rsid w:val="00721CD9"/>
    <w:rsid w:val="00722D64"/>
    <w:rsid w:val="007246AC"/>
    <w:rsid w:val="00726602"/>
    <w:rsid w:val="00732EF6"/>
    <w:rsid w:val="00740D2B"/>
    <w:rsid w:val="007507E9"/>
    <w:rsid w:val="00757B0D"/>
    <w:rsid w:val="00763547"/>
    <w:rsid w:val="00776699"/>
    <w:rsid w:val="00777C94"/>
    <w:rsid w:val="0079057E"/>
    <w:rsid w:val="00792925"/>
    <w:rsid w:val="00797132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38F3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B62D0"/>
    <w:rsid w:val="00CC6485"/>
    <w:rsid w:val="00CE25BA"/>
    <w:rsid w:val="00CE40D3"/>
    <w:rsid w:val="00CE5002"/>
    <w:rsid w:val="00CF35A8"/>
    <w:rsid w:val="00D04982"/>
    <w:rsid w:val="00D073E3"/>
    <w:rsid w:val="00D21CBA"/>
    <w:rsid w:val="00D24D34"/>
    <w:rsid w:val="00D4016F"/>
    <w:rsid w:val="00D60D94"/>
    <w:rsid w:val="00D80D56"/>
    <w:rsid w:val="00D812CF"/>
    <w:rsid w:val="00D86FAA"/>
    <w:rsid w:val="00D95D67"/>
    <w:rsid w:val="00D97865"/>
    <w:rsid w:val="00DA0EA9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C217C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46C88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4AB7D-1FFB-48BF-961B-BFEC36D1F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2026-09-18T17:02:00Z</dcterms:created>
  <dcterms:modified xsi:type="dcterms:W3CDTF">2026-09-18T17:02:00Z</dcterms:modified>
</cp:coreProperties>
</file>