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71E051B7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4F20CE">
        <w:rPr>
          <w:rFonts w:ascii="Arial" w:hAnsi="Arial" w:cs="Arial"/>
          <w:b/>
          <w:szCs w:val="24"/>
        </w:rPr>
        <w:t>.°</w:t>
      </w:r>
      <w:proofErr w:type="spellEnd"/>
      <w:r w:rsidRPr="004F20CE">
        <w:rPr>
          <w:rFonts w:ascii="Arial" w:hAnsi="Arial" w:cs="Arial"/>
          <w:b/>
          <w:szCs w:val="24"/>
        </w:rPr>
        <w:t xml:space="preserve"> </w:t>
      </w:r>
      <w:r w:rsidR="004F20CE">
        <w:rPr>
          <w:rFonts w:ascii="Arial" w:hAnsi="Arial" w:cs="Arial"/>
          <w:b/>
          <w:szCs w:val="24"/>
        </w:rPr>
        <w:t>510</w:t>
      </w:r>
      <w:r w:rsidR="00384C50" w:rsidRPr="004F20CE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139542E1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244B7C">
        <w:rPr>
          <w:rFonts w:ascii="Arial" w:hAnsi="Arial" w:cs="Arial"/>
          <w:szCs w:val="24"/>
          <w:lang w:eastAsia="pt-BR"/>
        </w:rPr>
        <w:t>DESIGNA, Conselheiro</w:t>
      </w:r>
      <w:r w:rsidR="00B95603">
        <w:rPr>
          <w:rFonts w:ascii="Arial" w:hAnsi="Arial" w:cs="Arial"/>
          <w:szCs w:val="24"/>
          <w:lang w:eastAsia="pt-BR"/>
        </w:rPr>
        <w:t xml:space="preserve"> Tesoureiro </w:t>
      </w:r>
      <w:r w:rsidR="00C71E72">
        <w:rPr>
          <w:rFonts w:ascii="Arial" w:hAnsi="Arial" w:cs="Arial"/>
          <w:b/>
          <w:szCs w:val="24"/>
          <w:lang w:eastAsia="pt-BR"/>
        </w:rPr>
        <w:t xml:space="preserve">Osvaldo </w:t>
      </w:r>
      <w:proofErr w:type="spellStart"/>
      <w:r w:rsidR="00C71E72">
        <w:rPr>
          <w:rFonts w:ascii="Arial" w:hAnsi="Arial" w:cs="Arial"/>
          <w:b/>
          <w:szCs w:val="24"/>
          <w:lang w:eastAsia="pt-BR"/>
        </w:rPr>
        <w:t>Danclar</w:t>
      </w:r>
      <w:proofErr w:type="spellEnd"/>
      <w:r w:rsidR="00C71E72">
        <w:rPr>
          <w:rFonts w:ascii="Arial" w:hAnsi="Arial" w:cs="Arial"/>
          <w:b/>
          <w:szCs w:val="24"/>
          <w:lang w:eastAsia="pt-BR"/>
        </w:rPr>
        <w:t xml:space="preserve"> de Oliveira da Silva Junior</w:t>
      </w:r>
      <w:r w:rsidR="004F20CE">
        <w:rPr>
          <w:rFonts w:ascii="Arial" w:hAnsi="Arial" w:cs="Arial"/>
          <w:b/>
          <w:szCs w:val="24"/>
          <w:lang w:eastAsia="pt-BR"/>
        </w:rPr>
        <w:t>,</w:t>
      </w:r>
      <w:r w:rsidR="006A4F35">
        <w:rPr>
          <w:rFonts w:ascii="Arial" w:hAnsi="Arial" w:cs="Arial"/>
          <w:bCs/>
          <w:szCs w:val="24"/>
          <w:lang w:eastAsia="pt-BR"/>
        </w:rPr>
        <w:t xml:space="preserve"> </w:t>
      </w:r>
      <w:r w:rsidR="00F46C88">
        <w:rPr>
          <w:rFonts w:ascii="Arial" w:hAnsi="Arial" w:cs="Arial"/>
          <w:b/>
          <w:bCs/>
          <w:szCs w:val="24"/>
          <w:lang w:eastAsia="pt-BR"/>
        </w:rPr>
        <w:t>CRO/RS</w:t>
      </w:r>
      <w:r w:rsidR="00244B7C">
        <w:rPr>
          <w:rFonts w:ascii="Arial" w:hAnsi="Arial" w:cs="Arial"/>
          <w:b/>
          <w:bCs/>
          <w:szCs w:val="24"/>
          <w:lang w:eastAsia="pt-BR"/>
        </w:rPr>
        <w:t xml:space="preserve"> </w:t>
      </w:r>
      <w:r w:rsidR="00C71E72">
        <w:rPr>
          <w:rFonts w:ascii="Arial" w:hAnsi="Arial" w:cs="Arial"/>
          <w:b/>
          <w:bCs/>
          <w:szCs w:val="24"/>
          <w:lang w:eastAsia="pt-BR"/>
        </w:rPr>
        <w:t>16843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4F20CE">
        <w:rPr>
          <w:rFonts w:ascii="Arial" w:hAnsi="Arial" w:cs="Arial"/>
          <w:szCs w:val="24"/>
          <w:lang w:eastAsia="pt-BR"/>
        </w:rPr>
        <w:t xml:space="preserve"> na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384C50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ADD69" w14:textId="77777777" w:rsidR="00CB3EC9" w:rsidRDefault="00CB3EC9">
      <w:r>
        <w:separator/>
      </w:r>
    </w:p>
  </w:endnote>
  <w:endnote w:type="continuationSeparator" w:id="0">
    <w:p w14:paraId="77B7ED65" w14:textId="77777777" w:rsidR="00CB3EC9" w:rsidRDefault="00CB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587F6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1624" w14:textId="77777777" w:rsidR="00CB3EC9" w:rsidRDefault="00CB3EC9">
      <w:r>
        <w:separator/>
      </w:r>
    </w:p>
  </w:footnote>
  <w:footnote w:type="continuationSeparator" w:id="0">
    <w:p w14:paraId="29E89C24" w14:textId="77777777" w:rsidR="00CB3EC9" w:rsidRDefault="00CB3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68234577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68234577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71D49EB" w:rsidR="00A11D5E" w:rsidRDefault="00244B7C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49A98F2B" wp14:editId="08E6337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5137257">
    <w:abstractNumId w:val="0"/>
  </w:num>
  <w:num w:numId="2" w16cid:durableId="1852143374">
    <w:abstractNumId w:val="1"/>
  </w:num>
  <w:num w:numId="3" w16cid:durableId="273514492">
    <w:abstractNumId w:val="2"/>
  </w:num>
  <w:num w:numId="4" w16cid:durableId="1383406039">
    <w:abstractNumId w:val="3"/>
  </w:num>
  <w:num w:numId="5" w16cid:durableId="1941791191">
    <w:abstractNumId w:val="4"/>
  </w:num>
  <w:num w:numId="6" w16cid:durableId="24327469">
    <w:abstractNumId w:val="5"/>
  </w:num>
  <w:num w:numId="7" w16cid:durableId="182518751">
    <w:abstractNumId w:val="12"/>
  </w:num>
  <w:num w:numId="8" w16cid:durableId="1920946965">
    <w:abstractNumId w:val="9"/>
  </w:num>
  <w:num w:numId="9" w16cid:durableId="723484388">
    <w:abstractNumId w:val="8"/>
  </w:num>
  <w:num w:numId="10" w16cid:durableId="2132552190">
    <w:abstractNumId w:val="15"/>
  </w:num>
  <w:num w:numId="11" w16cid:durableId="1665279289">
    <w:abstractNumId w:val="14"/>
  </w:num>
  <w:num w:numId="12" w16cid:durableId="859393501">
    <w:abstractNumId w:val="17"/>
  </w:num>
  <w:num w:numId="13" w16cid:durableId="1110392293">
    <w:abstractNumId w:val="13"/>
  </w:num>
  <w:num w:numId="14" w16cid:durableId="1383555921">
    <w:abstractNumId w:val="11"/>
  </w:num>
  <w:num w:numId="15" w16cid:durableId="2026517248">
    <w:abstractNumId w:val="7"/>
  </w:num>
  <w:num w:numId="16" w16cid:durableId="1321084767">
    <w:abstractNumId w:val="10"/>
  </w:num>
  <w:num w:numId="17" w16cid:durableId="1729454974">
    <w:abstractNumId w:val="16"/>
  </w:num>
  <w:num w:numId="18" w16cid:durableId="1353649721">
    <w:abstractNumId w:val="18"/>
  </w:num>
  <w:num w:numId="19" w16cid:durableId="13083174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4FAF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09E5"/>
    <w:rsid w:val="001C143B"/>
    <w:rsid w:val="001D6F04"/>
    <w:rsid w:val="00210A3A"/>
    <w:rsid w:val="0022057A"/>
    <w:rsid w:val="002353FC"/>
    <w:rsid w:val="00244B7C"/>
    <w:rsid w:val="00273256"/>
    <w:rsid w:val="00290AED"/>
    <w:rsid w:val="00291423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4F20CE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87F6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A13FB"/>
    <w:rsid w:val="006A29F8"/>
    <w:rsid w:val="006A4F35"/>
    <w:rsid w:val="006E2084"/>
    <w:rsid w:val="006E7E1A"/>
    <w:rsid w:val="00721CD9"/>
    <w:rsid w:val="007246AC"/>
    <w:rsid w:val="00726602"/>
    <w:rsid w:val="00732EF6"/>
    <w:rsid w:val="00740D2B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5603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71E72"/>
    <w:rsid w:val="00CB3EC9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155D0-1E1B-42A7-92CA-1523EBC2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2026-09-18T17:00:00Z</dcterms:created>
  <dcterms:modified xsi:type="dcterms:W3CDTF">2026-09-18T17:00:00Z</dcterms:modified>
</cp:coreProperties>
</file>