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25090054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A232B3">
        <w:rPr>
          <w:rFonts w:ascii="Arial" w:hAnsi="Arial" w:cs="Arial"/>
          <w:b/>
          <w:szCs w:val="24"/>
        </w:rPr>
        <w:t>.°</w:t>
      </w:r>
      <w:proofErr w:type="spellEnd"/>
      <w:r w:rsidRPr="00A232B3">
        <w:rPr>
          <w:rFonts w:ascii="Arial" w:hAnsi="Arial" w:cs="Arial"/>
          <w:b/>
          <w:szCs w:val="24"/>
        </w:rPr>
        <w:t xml:space="preserve"> </w:t>
      </w:r>
      <w:r w:rsidR="00A232B3">
        <w:rPr>
          <w:rFonts w:ascii="Arial" w:hAnsi="Arial" w:cs="Arial"/>
          <w:b/>
          <w:szCs w:val="24"/>
        </w:rPr>
        <w:t>509</w:t>
      </w:r>
      <w:r w:rsidR="00384C50" w:rsidRPr="00A232B3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616A95C6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E03FFD">
        <w:rPr>
          <w:rFonts w:ascii="Arial" w:hAnsi="Arial" w:cs="Arial"/>
          <w:szCs w:val="24"/>
          <w:lang w:eastAsia="pt-BR"/>
        </w:rPr>
        <w:t xml:space="preserve">DESIGNA, Conselheira Efetiva </w:t>
      </w:r>
      <w:r w:rsidR="00E03FFD">
        <w:rPr>
          <w:rFonts w:ascii="Arial" w:hAnsi="Arial" w:cs="Arial"/>
          <w:b/>
          <w:szCs w:val="24"/>
          <w:lang w:eastAsia="pt-BR"/>
        </w:rPr>
        <w:t>Fernanda Cardoso Franco</w:t>
      </w:r>
      <w:r w:rsidR="006A4F35">
        <w:rPr>
          <w:rFonts w:ascii="Arial" w:hAnsi="Arial" w:cs="Arial"/>
          <w:bCs/>
          <w:szCs w:val="24"/>
          <w:lang w:eastAsia="pt-BR"/>
        </w:rPr>
        <w:t xml:space="preserve"> </w:t>
      </w:r>
      <w:r w:rsidR="00E03FFD">
        <w:rPr>
          <w:rFonts w:ascii="Arial" w:hAnsi="Arial" w:cs="Arial"/>
          <w:b/>
          <w:bCs/>
          <w:szCs w:val="24"/>
          <w:lang w:eastAsia="pt-BR"/>
        </w:rPr>
        <w:t>CRO/RS 8718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A232B3">
        <w:rPr>
          <w:rFonts w:ascii="Arial" w:hAnsi="Arial" w:cs="Arial"/>
          <w:szCs w:val="24"/>
          <w:lang w:eastAsia="pt-BR"/>
        </w:rPr>
        <w:t xml:space="preserve"> na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384C50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40CE9" w14:textId="77777777" w:rsidR="00CD165A" w:rsidRDefault="00CD165A">
      <w:r>
        <w:separator/>
      </w:r>
    </w:p>
  </w:endnote>
  <w:endnote w:type="continuationSeparator" w:id="0">
    <w:p w14:paraId="2C40B1A8" w14:textId="77777777" w:rsidR="00CD165A" w:rsidRDefault="00CD1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974CD2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A0A87" w14:textId="77777777" w:rsidR="00CD165A" w:rsidRDefault="00CD165A">
      <w:r>
        <w:separator/>
      </w:r>
    </w:p>
  </w:footnote>
  <w:footnote w:type="continuationSeparator" w:id="0">
    <w:p w14:paraId="28F10181" w14:textId="77777777" w:rsidR="00CD165A" w:rsidRDefault="00CD1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06E7CD0D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06E7CD0D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77777777" w:rsidR="00A11D5E" w:rsidRDefault="00A11D5E">
    <w:pPr>
      <w:jc w:val="center"/>
      <w:rPr>
        <w:rFonts w:ascii="Tahoma" w:hAnsi="Tahoma" w:cs="Tahoma"/>
        <w:b/>
        <w:i/>
      </w:rPr>
    </w:pPr>
  </w:p>
  <w:p w14:paraId="76B7108B" w14:textId="79B504C3" w:rsidR="00A11D5E" w:rsidRDefault="00974CD2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3084A972" wp14:editId="6C6556F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1844793">
    <w:abstractNumId w:val="0"/>
  </w:num>
  <w:num w:numId="2" w16cid:durableId="1105807250">
    <w:abstractNumId w:val="1"/>
  </w:num>
  <w:num w:numId="3" w16cid:durableId="1222670744">
    <w:abstractNumId w:val="2"/>
  </w:num>
  <w:num w:numId="4" w16cid:durableId="1114713931">
    <w:abstractNumId w:val="3"/>
  </w:num>
  <w:num w:numId="5" w16cid:durableId="1840195643">
    <w:abstractNumId w:val="4"/>
  </w:num>
  <w:num w:numId="6" w16cid:durableId="329843116">
    <w:abstractNumId w:val="5"/>
  </w:num>
  <w:num w:numId="7" w16cid:durableId="51736952">
    <w:abstractNumId w:val="12"/>
  </w:num>
  <w:num w:numId="8" w16cid:durableId="1144932574">
    <w:abstractNumId w:val="9"/>
  </w:num>
  <w:num w:numId="9" w16cid:durableId="1117410558">
    <w:abstractNumId w:val="8"/>
  </w:num>
  <w:num w:numId="10" w16cid:durableId="527178325">
    <w:abstractNumId w:val="15"/>
  </w:num>
  <w:num w:numId="11" w16cid:durableId="1574778500">
    <w:abstractNumId w:val="14"/>
  </w:num>
  <w:num w:numId="12" w16cid:durableId="2042902523">
    <w:abstractNumId w:val="17"/>
  </w:num>
  <w:num w:numId="13" w16cid:durableId="1634368732">
    <w:abstractNumId w:val="13"/>
  </w:num>
  <w:num w:numId="14" w16cid:durableId="469326919">
    <w:abstractNumId w:val="11"/>
  </w:num>
  <w:num w:numId="15" w16cid:durableId="538127410">
    <w:abstractNumId w:val="7"/>
  </w:num>
  <w:num w:numId="16" w16cid:durableId="2115049287">
    <w:abstractNumId w:val="10"/>
  </w:num>
  <w:num w:numId="17" w16cid:durableId="899369368">
    <w:abstractNumId w:val="16"/>
  </w:num>
  <w:num w:numId="18" w16cid:durableId="1558585834">
    <w:abstractNumId w:val="18"/>
  </w:num>
  <w:num w:numId="19" w16cid:durableId="932853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73256"/>
    <w:rsid w:val="00290AED"/>
    <w:rsid w:val="00291423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21CD9"/>
    <w:rsid w:val="007246AC"/>
    <w:rsid w:val="00726602"/>
    <w:rsid w:val="00732EF6"/>
    <w:rsid w:val="00740D2B"/>
    <w:rsid w:val="007507E9"/>
    <w:rsid w:val="00757B0D"/>
    <w:rsid w:val="00763547"/>
    <w:rsid w:val="00776699"/>
    <w:rsid w:val="00777C94"/>
    <w:rsid w:val="0079057E"/>
    <w:rsid w:val="00792925"/>
    <w:rsid w:val="007D1613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60D60"/>
    <w:rsid w:val="009713FB"/>
    <w:rsid w:val="00974CD2"/>
    <w:rsid w:val="009865A4"/>
    <w:rsid w:val="009A731A"/>
    <w:rsid w:val="009B5C45"/>
    <w:rsid w:val="009C308E"/>
    <w:rsid w:val="009D052A"/>
    <w:rsid w:val="009E00E8"/>
    <w:rsid w:val="009E0ECF"/>
    <w:rsid w:val="009E20F0"/>
    <w:rsid w:val="009F076A"/>
    <w:rsid w:val="009F4B84"/>
    <w:rsid w:val="00A11D5E"/>
    <w:rsid w:val="00A15289"/>
    <w:rsid w:val="00A232B3"/>
    <w:rsid w:val="00A65278"/>
    <w:rsid w:val="00A736A5"/>
    <w:rsid w:val="00A91087"/>
    <w:rsid w:val="00AA56C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C2E"/>
    <w:rsid w:val="00B62FCE"/>
    <w:rsid w:val="00B65E61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B62D0"/>
    <w:rsid w:val="00CC6485"/>
    <w:rsid w:val="00CD165A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A6A1F"/>
    <w:rsid w:val="00DC579E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82763"/>
    <w:rsid w:val="00E8355F"/>
    <w:rsid w:val="00EB0709"/>
    <w:rsid w:val="00EC217C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E3E95-89DF-4F14-8484-72EDE294C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2026-09-18T16:56:00Z</dcterms:created>
  <dcterms:modified xsi:type="dcterms:W3CDTF">2026-09-18T16:56:00Z</dcterms:modified>
</cp:coreProperties>
</file>