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3F621273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</w:t>
      </w:r>
      <w:r w:rsidRPr="001F2A13">
        <w:rPr>
          <w:rFonts w:ascii="Arial" w:hAnsi="Arial" w:cs="Arial"/>
          <w:b/>
          <w:szCs w:val="24"/>
        </w:rPr>
        <w:t>.°</w:t>
      </w:r>
      <w:proofErr w:type="spellEnd"/>
      <w:r w:rsidRPr="001F2A13">
        <w:rPr>
          <w:rFonts w:ascii="Arial" w:hAnsi="Arial" w:cs="Arial"/>
          <w:b/>
          <w:szCs w:val="24"/>
        </w:rPr>
        <w:t xml:space="preserve"> </w:t>
      </w:r>
      <w:r w:rsidR="001F2A13">
        <w:rPr>
          <w:rFonts w:ascii="Arial" w:hAnsi="Arial" w:cs="Arial"/>
          <w:b/>
          <w:szCs w:val="24"/>
        </w:rPr>
        <w:t>487</w:t>
      </w:r>
      <w:r w:rsidR="00384C50" w:rsidRPr="001F2A13">
        <w:rPr>
          <w:rFonts w:ascii="Arial" w:hAnsi="Arial" w:cs="Arial"/>
          <w:b/>
          <w:szCs w:val="24"/>
        </w:rPr>
        <w:t>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027B4E65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32C415D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22C67447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6A4F35">
        <w:rPr>
          <w:rFonts w:ascii="Arial" w:hAnsi="Arial" w:cs="Arial"/>
          <w:szCs w:val="24"/>
          <w:lang w:eastAsia="pt-BR"/>
        </w:rPr>
        <w:t xml:space="preserve"> </w:t>
      </w:r>
      <w:r w:rsidR="00E03FFD">
        <w:rPr>
          <w:rFonts w:ascii="Arial" w:hAnsi="Arial" w:cs="Arial"/>
          <w:szCs w:val="24"/>
          <w:lang w:eastAsia="pt-BR"/>
        </w:rPr>
        <w:t xml:space="preserve">DESIGNA, Conselheira Efetiva </w:t>
      </w:r>
      <w:r w:rsidR="00E03FFD">
        <w:rPr>
          <w:rFonts w:ascii="Arial" w:hAnsi="Arial" w:cs="Arial"/>
          <w:b/>
          <w:szCs w:val="24"/>
          <w:lang w:eastAsia="pt-BR"/>
        </w:rPr>
        <w:t>Fernanda Cardoso Franco</w:t>
      </w:r>
      <w:r w:rsidR="006A4F35">
        <w:rPr>
          <w:rFonts w:ascii="Arial" w:hAnsi="Arial" w:cs="Arial"/>
          <w:bCs/>
          <w:szCs w:val="24"/>
          <w:lang w:eastAsia="pt-BR"/>
        </w:rPr>
        <w:t xml:space="preserve"> </w:t>
      </w:r>
      <w:r w:rsidR="00E03FFD">
        <w:rPr>
          <w:rFonts w:ascii="Arial" w:hAnsi="Arial" w:cs="Arial"/>
          <w:b/>
          <w:bCs/>
          <w:szCs w:val="24"/>
          <w:lang w:eastAsia="pt-BR"/>
        </w:rPr>
        <w:t>CRO/RS 8718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="006A4F35">
        <w:rPr>
          <w:rFonts w:ascii="Arial" w:hAnsi="Arial" w:cs="Arial"/>
          <w:szCs w:val="24"/>
          <w:lang w:eastAsia="pt-BR"/>
        </w:rPr>
        <w:t xml:space="preserve"> para </w:t>
      </w:r>
      <w:r w:rsidR="00E03FFD">
        <w:rPr>
          <w:rFonts w:ascii="Arial" w:hAnsi="Arial" w:cs="Arial"/>
          <w:szCs w:val="24"/>
          <w:lang w:eastAsia="pt-BR"/>
        </w:rPr>
        <w:t>participar da Reunião Plenária</w:t>
      </w:r>
      <w:r w:rsidR="00D7462A">
        <w:rPr>
          <w:rFonts w:ascii="Arial" w:hAnsi="Arial" w:cs="Arial"/>
          <w:szCs w:val="24"/>
          <w:lang w:eastAsia="pt-BR"/>
        </w:rPr>
        <w:t xml:space="preserve"> Ordinária</w:t>
      </w:r>
      <w:r w:rsidRPr="00540B29">
        <w:rPr>
          <w:rFonts w:ascii="Arial" w:hAnsi="Arial" w:cs="Arial"/>
          <w:szCs w:val="24"/>
          <w:lang w:eastAsia="pt-BR"/>
        </w:rPr>
        <w:t>, a realizar-se</w:t>
      </w:r>
      <w:r w:rsidR="00E03FFD">
        <w:rPr>
          <w:rFonts w:ascii="Arial" w:hAnsi="Arial" w:cs="Arial"/>
          <w:szCs w:val="24"/>
          <w:lang w:eastAsia="pt-BR"/>
        </w:rPr>
        <w:t xml:space="preserve"> no dia </w:t>
      </w:r>
      <w:r w:rsidR="00D7462A">
        <w:rPr>
          <w:rFonts w:ascii="Arial" w:hAnsi="Arial" w:cs="Arial"/>
          <w:b/>
          <w:bCs/>
          <w:szCs w:val="24"/>
          <w:lang w:eastAsia="pt-BR"/>
        </w:rPr>
        <w:t>08/09/2026</w:t>
      </w:r>
      <w:r w:rsidR="00E03FFD">
        <w:rPr>
          <w:rFonts w:ascii="Arial" w:hAnsi="Arial" w:cs="Arial"/>
          <w:b/>
          <w:bCs/>
          <w:szCs w:val="24"/>
          <w:lang w:eastAsia="pt-BR"/>
        </w:rPr>
        <w:t>,</w:t>
      </w:r>
      <w:r w:rsidR="00E03FFD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n</w:t>
      </w:r>
      <w:r w:rsidR="00384C50">
        <w:rPr>
          <w:rFonts w:ascii="Arial" w:hAnsi="Arial" w:cs="Arial"/>
          <w:szCs w:val="24"/>
          <w:lang w:eastAsia="pt-BR"/>
        </w:rPr>
        <w:t>a sede desta Autarquia,</w:t>
      </w:r>
      <w:r w:rsidR="00E03FFD">
        <w:rPr>
          <w:rFonts w:ascii="Arial" w:hAnsi="Arial" w:cs="Arial"/>
          <w:szCs w:val="24"/>
          <w:lang w:eastAsia="pt-BR"/>
        </w:rPr>
        <w:t xml:space="preserve"> </w:t>
      </w:r>
      <w:r w:rsidR="00E03FFD" w:rsidRPr="00E03FFD">
        <w:rPr>
          <w:rFonts w:ascii="Arial" w:hAnsi="Arial" w:cs="Arial"/>
          <w:b/>
          <w:szCs w:val="24"/>
          <w:lang w:eastAsia="pt-BR"/>
        </w:rPr>
        <w:t>Rua Vasco da Gama Nº 720</w:t>
      </w:r>
      <w:r w:rsidR="00E03FFD">
        <w:rPr>
          <w:rFonts w:ascii="Arial" w:hAnsi="Arial" w:cs="Arial"/>
          <w:szCs w:val="24"/>
          <w:lang w:eastAsia="pt-BR"/>
        </w:rPr>
        <w:t>,</w:t>
      </w:r>
      <w:r w:rsidR="00384C50">
        <w:rPr>
          <w:rFonts w:ascii="Arial" w:hAnsi="Arial" w:cs="Arial"/>
          <w:szCs w:val="24"/>
          <w:lang w:eastAsia="pt-BR"/>
        </w:rPr>
        <w:t xml:space="preserve"> n</w:t>
      </w:r>
      <w:r w:rsidR="001F2A13">
        <w:rPr>
          <w:rFonts w:ascii="Arial" w:hAnsi="Arial" w:cs="Arial"/>
          <w:szCs w:val="24"/>
          <w:lang w:eastAsia="pt-BR"/>
        </w:rPr>
        <w:t xml:space="preserve">a cidade </w:t>
      </w:r>
      <w:r w:rsidRPr="00540B29">
        <w:rPr>
          <w:rFonts w:ascii="Arial" w:hAnsi="Arial" w:cs="Arial"/>
          <w:szCs w:val="24"/>
          <w:lang w:eastAsia="pt-BR"/>
        </w:rPr>
        <w:t xml:space="preserve">de </w:t>
      </w:r>
      <w:r w:rsidR="00021397" w:rsidRPr="00021397">
        <w:rPr>
          <w:rFonts w:ascii="Arial" w:hAnsi="Arial" w:cs="Arial"/>
          <w:b/>
          <w:bCs/>
          <w:szCs w:val="24"/>
          <w:lang w:eastAsia="pt-BR"/>
        </w:rPr>
        <w:t>Porto Alegre</w:t>
      </w:r>
      <w:r w:rsidR="00E03FFD">
        <w:rPr>
          <w:rFonts w:ascii="Arial" w:hAnsi="Arial" w:cs="Arial"/>
          <w:b/>
          <w:bCs/>
          <w:szCs w:val="24"/>
          <w:lang w:eastAsia="pt-BR"/>
        </w:rPr>
        <w:t>/RS</w:t>
      </w:r>
      <w:r w:rsidR="00E03FFD">
        <w:rPr>
          <w:rFonts w:ascii="Arial" w:hAnsi="Arial" w:cs="Arial"/>
          <w:szCs w:val="24"/>
          <w:lang w:eastAsia="pt-BR"/>
        </w:rPr>
        <w:t>.</w:t>
      </w:r>
    </w:p>
    <w:p w14:paraId="12C6B596" w14:textId="5313E38C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O</w:t>
      </w:r>
      <w:r w:rsidR="00021397">
        <w:rPr>
          <w:rFonts w:ascii="Arial" w:hAnsi="Arial" w:cs="Arial"/>
          <w:szCs w:val="24"/>
          <w:lang w:eastAsia="pt-BR"/>
        </w:rPr>
        <w:t xml:space="preserve"> beneficiário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4BEA3E72" w:rsidR="00540B29" w:rsidRDefault="00ED0956" w:rsidP="00ED0956">
      <w:pPr>
        <w:suppressAutoHyphens w:val="0"/>
        <w:spacing w:before="100" w:beforeAutospacing="1" w:after="100" w:afterAutospacing="1"/>
        <w:jc w:val="right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szCs w:val="24"/>
          <w:lang w:eastAsia="pt-BR"/>
        </w:rPr>
        <w:t xml:space="preserve">Porto Alegre, </w:t>
      </w:r>
      <w:r w:rsidR="00D7462A">
        <w:rPr>
          <w:rFonts w:ascii="Arial" w:hAnsi="Arial" w:cs="Arial"/>
          <w:szCs w:val="24"/>
          <w:lang w:eastAsia="pt-BR"/>
        </w:rPr>
        <w:t>0</w:t>
      </w:r>
      <w:r w:rsidR="001F2A13">
        <w:rPr>
          <w:rFonts w:ascii="Arial" w:hAnsi="Arial" w:cs="Arial"/>
          <w:szCs w:val="24"/>
          <w:lang w:eastAsia="pt-BR"/>
        </w:rPr>
        <w:t>4</w:t>
      </w:r>
      <w:r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 xml:space="preserve">de </w:t>
      </w:r>
      <w:r w:rsidR="00D7462A">
        <w:rPr>
          <w:rFonts w:ascii="Arial" w:hAnsi="Arial" w:cs="Arial"/>
          <w:szCs w:val="24"/>
          <w:lang w:eastAsia="pt-BR"/>
        </w:rPr>
        <w:t>setembro</w:t>
      </w:r>
      <w:r w:rsidR="00732EF6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4D9FF76" w14:textId="1C312EF9" w:rsidR="00AF0611" w:rsidRDefault="00AF0611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</w:p>
    <w:p w14:paraId="0637AA3F" w14:textId="6A2A4747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95B55" w14:textId="77777777" w:rsidR="00C83970" w:rsidRDefault="00C83970">
      <w:r>
        <w:separator/>
      </w:r>
    </w:p>
  </w:endnote>
  <w:endnote w:type="continuationSeparator" w:id="0">
    <w:p w14:paraId="03C302B7" w14:textId="77777777" w:rsidR="00C83970" w:rsidRDefault="00C8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D095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451FF" w14:textId="77777777" w:rsidR="00C83970" w:rsidRDefault="00C83970">
      <w:r>
        <w:separator/>
      </w:r>
    </w:p>
  </w:footnote>
  <w:footnote w:type="continuationSeparator" w:id="0">
    <w:p w14:paraId="2118C552" w14:textId="77777777" w:rsidR="00C83970" w:rsidRDefault="00C83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9135220">
    <w:abstractNumId w:val="0"/>
  </w:num>
  <w:num w:numId="2" w16cid:durableId="1568343763">
    <w:abstractNumId w:val="1"/>
  </w:num>
  <w:num w:numId="3" w16cid:durableId="738988011">
    <w:abstractNumId w:val="2"/>
  </w:num>
  <w:num w:numId="4" w16cid:durableId="869759305">
    <w:abstractNumId w:val="3"/>
  </w:num>
  <w:num w:numId="5" w16cid:durableId="1064448082">
    <w:abstractNumId w:val="4"/>
  </w:num>
  <w:num w:numId="6" w16cid:durableId="1682776823">
    <w:abstractNumId w:val="5"/>
  </w:num>
  <w:num w:numId="7" w16cid:durableId="538934659">
    <w:abstractNumId w:val="12"/>
  </w:num>
  <w:num w:numId="8" w16cid:durableId="815103050">
    <w:abstractNumId w:val="9"/>
  </w:num>
  <w:num w:numId="9" w16cid:durableId="1639190614">
    <w:abstractNumId w:val="8"/>
  </w:num>
  <w:num w:numId="10" w16cid:durableId="441998360">
    <w:abstractNumId w:val="15"/>
  </w:num>
  <w:num w:numId="11" w16cid:durableId="1180849707">
    <w:abstractNumId w:val="14"/>
  </w:num>
  <w:num w:numId="12" w16cid:durableId="310981536">
    <w:abstractNumId w:val="17"/>
  </w:num>
  <w:num w:numId="13" w16cid:durableId="349796605">
    <w:abstractNumId w:val="13"/>
  </w:num>
  <w:num w:numId="14" w16cid:durableId="1655644063">
    <w:abstractNumId w:val="11"/>
  </w:num>
  <w:num w:numId="15" w16cid:durableId="1438133131">
    <w:abstractNumId w:val="7"/>
  </w:num>
  <w:num w:numId="16" w16cid:durableId="1500076324">
    <w:abstractNumId w:val="10"/>
  </w:num>
  <w:num w:numId="17" w16cid:durableId="1873957192">
    <w:abstractNumId w:val="16"/>
  </w:num>
  <w:num w:numId="18" w16cid:durableId="1109350108">
    <w:abstractNumId w:val="18"/>
  </w:num>
  <w:num w:numId="19" w16cid:durableId="1788144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C143B"/>
    <w:rsid w:val="001D6F04"/>
    <w:rsid w:val="001F2A13"/>
    <w:rsid w:val="00210A3A"/>
    <w:rsid w:val="0022057A"/>
    <w:rsid w:val="002353FC"/>
    <w:rsid w:val="00273256"/>
    <w:rsid w:val="00290AED"/>
    <w:rsid w:val="00291423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84C50"/>
    <w:rsid w:val="003B7695"/>
    <w:rsid w:val="003E7A23"/>
    <w:rsid w:val="003F0ABD"/>
    <w:rsid w:val="00443DCF"/>
    <w:rsid w:val="004445C1"/>
    <w:rsid w:val="004449F4"/>
    <w:rsid w:val="0046077F"/>
    <w:rsid w:val="00492B9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A4F35"/>
    <w:rsid w:val="006E2084"/>
    <w:rsid w:val="006E7E1A"/>
    <w:rsid w:val="00721CD9"/>
    <w:rsid w:val="007246AC"/>
    <w:rsid w:val="00726602"/>
    <w:rsid w:val="00732EF6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47306"/>
    <w:rsid w:val="00866E56"/>
    <w:rsid w:val="0087572D"/>
    <w:rsid w:val="00891B86"/>
    <w:rsid w:val="008A6D27"/>
    <w:rsid w:val="008B4414"/>
    <w:rsid w:val="008C3997"/>
    <w:rsid w:val="008C47CB"/>
    <w:rsid w:val="008D1D90"/>
    <w:rsid w:val="008E04A5"/>
    <w:rsid w:val="008F1C18"/>
    <w:rsid w:val="008F2D34"/>
    <w:rsid w:val="00906C2F"/>
    <w:rsid w:val="0091095C"/>
    <w:rsid w:val="00940203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74BA"/>
    <w:rsid w:val="00AE070F"/>
    <w:rsid w:val="00AE3074"/>
    <w:rsid w:val="00AE3795"/>
    <w:rsid w:val="00AF0611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C4A6D"/>
    <w:rsid w:val="00BD4C19"/>
    <w:rsid w:val="00BE22BD"/>
    <w:rsid w:val="00BE4E24"/>
    <w:rsid w:val="00BE6657"/>
    <w:rsid w:val="00C22CA7"/>
    <w:rsid w:val="00C40B32"/>
    <w:rsid w:val="00C41558"/>
    <w:rsid w:val="00C54EC6"/>
    <w:rsid w:val="00C56A1D"/>
    <w:rsid w:val="00C56B39"/>
    <w:rsid w:val="00C66BED"/>
    <w:rsid w:val="00C66F2B"/>
    <w:rsid w:val="00C670AA"/>
    <w:rsid w:val="00C83970"/>
    <w:rsid w:val="00CB62D0"/>
    <w:rsid w:val="00CC6485"/>
    <w:rsid w:val="00CE25BA"/>
    <w:rsid w:val="00CE40D3"/>
    <w:rsid w:val="00CE5002"/>
    <w:rsid w:val="00CF35A8"/>
    <w:rsid w:val="00D04982"/>
    <w:rsid w:val="00D21CBA"/>
    <w:rsid w:val="00D24D34"/>
    <w:rsid w:val="00D60D94"/>
    <w:rsid w:val="00D7462A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03FFD"/>
    <w:rsid w:val="00E30058"/>
    <w:rsid w:val="00E3401E"/>
    <w:rsid w:val="00E50796"/>
    <w:rsid w:val="00E62A44"/>
    <w:rsid w:val="00E75030"/>
    <w:rsid w:val="00E82763"/>
    <w:rsid w:val="00E8355F"/>
    <w:rsid w:val="00EB0709"/>
    <w:rsid w:val="00EC217C"/>
    <w:rsid w:val="00ED0956"/>
    <w:rsid w:val="00EE0A45"/>
    <w:rsid w:val="00EE6CE4"/>
    <w:rsid w:val="00EF1F09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14BE"/>
    <w:rsid w:val="00FA7363"/>
    <w:rsid w:val="00FB1B2C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2A29C-EA0C-4261-A216-C37464E7C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2026-06-30T13:07:00Z</cp:lastPrinted>
  <dcterms:created xsi:type="dcterms:W3CDTF">2026-09-08T19:23:00Z</dcterms:created>
  <dcterms:modified xsi:type="dcterms:W3CDTF">2026-09-08T19:23:00Z</dcterms:modified>
</cp:coreProperties>
</file>