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6B1F1469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="00911ABE">
        <w:rPr>
          <w:rFonts w:ascii="Arial" w:hAnsi="Arial" w:cs="Arial"/>
          <w:b/>
          <w:szCs w:val="24"/>
        </w:rPr>
        <w:t xml:space="preserve"> 469</w:t>
      </w:r>
      <w:r w:rsidR="006623A2">
        <w:rPr>
          <w:rFonts w:ascii="Arial" w:hAnsi="Arial" w:cs="Arial"/>
          <w:b/>
          <w:szCs w:val="24"/>
        </w:rPr>
        <w:t>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2353F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663B1124" w14:textId="7694D742" w:rsidR="00892ADB" w:rsidRDefault="00540B29" w:rsidP="002353F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Pr="00540B29">
        <w:rPr>
          <w:rFonts w:ascii="Arial" w:hAnsi="Arial" w:cs="Arial"/>
          <w:szCs w:val="24"/>
          <w:lang w:eastAsia="pt-BR"/>
        </w:rPr>
        <w:t xml:space="preserve"> </w:t>
      </w:r>
      <w:r w:rsidR="00911ABE">
        <w:rPr>
          <w:rFonts w:ascii="Arial" w:hAnsi="Arial" w:cs="Arial"/>
          <w:szCs w:val="24"/>
          <w:lang w:eastAsia="pt-BR"/>
        </w:rPr>
        <w:t xml:space="preserve">DESIGNA, o </w:t>
      </w:r>
      <w:r w:rsidR="00965B8C">
        <w:rPr>
          <w:rFonts w:ascii="Arial" w:hAnsi="Arial" w:cs="Arial"/>
          <w:bCs/>
          <w:szCs w:val="24"/>
          <w:lang w:eastAsia="pt-BR"/>
        </w:rPr>
        <w:t>Funcionário</w:t>
      </w:r>
      <w:r w:rsidRPr="00540B29">
        <w:rPr>
          <w:rFonts w:ascii="Arial" w:hAnsi="Arial" w:cs="Arial"/>
          <w:szCs w:val="24"/>
          <w:lang w:eastAsia="pt-BR"/>
        </w:rPr>
        <w:t xml:space="preserve">, </w:t>
      </w:r>
      <w:r w:rsidR="00965B8C">
        <w:rPr>
          <w:rFonts w:ascii="Arial" w:hAnsi="Arial" w:cs="Arial"/>
          <w:b/>
          <w:bCs/>
          <w:szCs w:val="24"/>
          <w:lang w:eastAsia="pt-BR"/>
        </w:rPr>
        <w:t>Jefferson Rocho Barth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Pr="00540B29">
        <w:rPr>
          <w:rFonts w:ascii="Arial" w:hAnsi="Arial" w:cs="Arial"/>
          <w:szCs w:val="24"/>
          <w:lang w:eastAsia="pt-BR"/>
        </w:rPr>
        <w:t xml:space="preserve"> </w:t>
      </w:r>
      <w:r w:rsidR="00911ABE" w:rsidRPr="00911ABE">
        <w:rPr>
          <w:rFonts w:ascii="Arial" w:hAnsi="Arial" w:cs="Arial"/>
          <w:szCs w:val="24"/>
          <w:lang w:eastAsia="pt-BR"/>
        </w:rPr>
        <w:t xml:space="preserve">Servidor designado para condução do veículo oficial, destinado ao transporte da </w:t>
      </w:r>
      <w:r w:rsidR="00911ABE" w:rsidRPr="00911ABE">
        <w:rPr>
          <w:rFonts w:ascii="Arial" w:hAnsi="Arial" w:cs="Arial"/>
          <w:b/>
          <w:szCs w:val="24"/>
          <w:lang w:eastAsia="pt-BR"/>
        </w:rPr>
        <w:t>Conselheira</w:t>
      </w:r>
      <w:r w:rsidR="00911ABE" w:rsidRPr="00911ABE">
        <w:rPr>
          <w:rFonts w:ascii="Arial" w:hAnsi="Arial" w:cs="Arial"/>
          <w:szCs w:val="24"/>
          <w:lang w:eastAsia="pt-BR"/>
        </w:rPr>
        <w:t xml:space="preserve"> </w:t>
      </w:r>
      <w:r w:rsidR="00911ABE" w:rsidRPr="00911ABE">
        <w:rPr>
          <w:rFonts w:ascii="Arial" w:hAnsi="Arial" w:cs="Arial"/>
          <w:b/>
          <w:szCs w:val="24"/>
          <w:lang w:eastAsia="pt-BR"/>
        </w:rPr>
        <w:t>Presidente, Dra. Janaína Cortes</w:t>
      </w:r>
      <w:r w:rsidRPr="00540B29">
        <w:rPr>
          <w:rFonts w:ascii="Arial" w:hAnsi="Arial" w:cs="Arial"/>
          <w:szCs w:val="24"/>
          <w:lang w:eastAsia="pt-BR"/>
        </w:rPr>
        <w:t xml:space="preserve">, </w:t>
      </w:r>
      <w:r w:rsidR="00911ABE">
        <w:rPr>
          <w:rFonts w:ascii="Arial" w:hAnsi="Arial" w:cs="Arial"/>
          <w:szCs w:val="24"/>
          <w:lang w:eastAsia="pt-BR"/>
        </w:rPr>
        <w:t xml:space="preserve">em evento </w:t>
      </w:r>
      <w:r w:rsidR="00911ABE">
        <w:rPr>
          <w:rFonts w:ascii="Arial" w:hAnsi="Arial" w:cs="Arial"/>
          <w:b/>
          <w:szCs w:val="24"/>
          <w:lang w:eastAsia="pt-BR"/>
        </w:rPr>
        <w:t>CONGRESSO</w:t>
      </w:r>
      <w:r w:rsidR="00911ABE" w:rsidRPr="00911ABE">
        <w:rPr>
          <w:rFonts w:ascii="Arial" w:hAnsi="Arial" w:cs="Arial"/>
          <w:b/>
          <w:szCs w:val="24"/>
          <w:lang w:eastAsia="pt-BR"/>
        </w:rPr>
        <w:t xml:space="preserve"> COM</w:t>
      </w:r>
      <w:r w:rsidR="00911ABE">
        <w:rPr>
          <w:rFonts w:ascii="Arial" w:hAnsi="Arial" w:cs="Arial"/>
          <w:b/>
          <w:szCs w:val="24"/>
          <w:lang w:eastAsia="pt-BR"/>
        </w:rPr>
        <w:t xml:space="preserve">, </w:t>
      </w:r>
      <w:r w:rsidR="00911ABE" w:rsidRPr="00911ABE">
        <w:rPr>
          <w:rFonts w:ascii="Arial" w:hAnsi="Arial" w:cs="Arial"/>
          <w:szCs w:val="24"/>
          <w:lang w:eastAsia="pt-BR"/>
        </w:rPr>
        <w:t xml:space="preserve">o período </w:t>
      </w:r>
      <w:r w:rsidR="00911ABE" w:rsidRPr="00911ABE">
        <w:rPr>
          <w:rFonts w:ascii="Arial" w:hAnsi="Arial" w:cs="Arial"/>
          <w:b/>
          <w:szCs w:val="24"/>
          <w:lang w:eastAsia="pt-BR"/>
        </w:rPr>
        <w:t>de 27 a 29 de agosto de 2026</w:t>
      </w:r>
      <w:r w:rsidR="00911ABE" w:rsidRPr="00911ABE">
        <w:rPr>
          <w:rFonts w:ascii="Arial" w:hAnsi="Arial" w:cs="Arial"/>
          <w:szCs w:val="24"/>
          <w:lang w:eastAsia="pt-BR"/>
        </w:rPr>
        <w:t xml:space="preserve">, a realizar-se no </w:t>
      </w:r>
      <w:r w:rsidR="00911ABE" w:rsidRPr="00892ADB">
        <w:rPr>
          <w:rFonts w:ascii="Arial" w:hAnsi="Arial" w:cs="Arial"/>
          <w:b/>
          <w:szCs w:val="24"/>
          <w:lang w:eastAsia="pt-BR"/>
        </w:rPr>
        <w:t>Campus I da Universidade de Passo Fundo, localizado na BR-285, B</w:t>
      </w:r>
      <w:r w:rsidR="00892ADB">
        <w:rPr>
          <w:rFonts w:ascii="Arial" w:hAnsi="Arial" w:cs="Arial"/>
          <w:b/>
          <w:szCs w:val="24"/>
          <w:lang w:eastAsia="pt-BR"/>
        </w:rPr>
        <w:t>airro São José, Passo Fundo/RS.</w:t>
      </w:r>
    </w:p>
    <w:p w14:paraId="12C6B596" w14:textId="37A988BF" w:rsidR="00540B29" w:rsidRPr="00892ADB" w:rsidRDefault="009E20F0" w:rsidP="002353F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Cs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2353F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2353FC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428E8556" w:rsidR="00540B29" w:rsidRDefault="00540B29" w:rsidP="006623A2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911ABE">
        <w:rPr>
          <w:rFonts w:ascii="Arial" w:hAnsi="Arial" w:cs="Arial"/>
          <w:szCs w:val="24"/>
          <w:lang w:eastAsia="pt-BR"/>
        </w:rPr>
        <w:t>27 de agosto de 2026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4D9FF76" w14:textId="76692BEE" w:rsidR="00AF0611" w:rsidRDefault="00AF0611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</w:p>
    <w:p w14:paraId="0637AA3F" w14:textId="6A2A4747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A5279" w14:textId="77777777" w:rsidR="00E72FE0" w:rsidRDefault="00E72FE0">
      <w:r>
        <w:separator/>
      </w:r>
    </w:p>
  </w:endnote>
  <w:endnote w:type="continuationSeparator" w:id="0">
    <w:p w14:paraId="67F90B8A" w14:textId="77777777" w:rsidR="00E72FE0" w:rsidRDefault="00E7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92AD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CC4DB" w14:textId="77777777" w:rsidR="00E72FE0" w:rsidRDefault="00E72FE0">
      <w:r>
        <w:separator/>
      </w:r>
    </w:p>
  </w:footnote>
  <w:footnote w:type="continuationSeparator" w:id="0">
    <w:p w14:paraId="4E1E4A54" w14:textId="77777777" w:rsidR="00E72FE0" w:rsidRDefault="00E72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9802903">
    <w:abstractNumId w:val="0"/>
  </w:num>
  <w:num w:numId="2" w16cid:durableId="871571791">
    <w:abstractNumId w:val="1"/>
  </w:num>
  <w:num w:numId="3" w16cid:durableId="479344118">
    <w:abstractNumId w:val="2"/>
  </w:num>
  <w:num w:numId="4" w16cid:durableId="1852908022">
    <w:abstractNumId w:val="3"/>
  </w:num>
  <w:num w:numId="5" w16cid:durableId="497429814">
    <w:abstractNumId w:val="4"/>
  </w:num>
  <w:num w:numId="6" w16cid:durableId="692537056">
    <w:abstractNumId w:val="5"/>
  </w:num>
  <w:num w:numId="7" w16cid:durableId="158008985">
    <w:abstractNumId w:val="12"/>
  </w:num>
  <w:num w:numId="8" w16cid:durableId="1254818916">
    <w:abstractNumId w:val="9"/>
  </w:num>
  <w:num w:numId="9" w16cid:durableId="642078797">
    <w:abstractNumId w:val="8"/>
  </w:num>
  <w:num w:numId="10" w16cid:durableId="1373966578">
    <w:abstractNumId w:val="15"/>
  </w:num>
  <w:num w:numId="11" w16cid:durableId="181870201">
    <w:abstractNumId w:val="14"/>
  </w:num>
  <w:num w:numId="12" w16cid:durableId="646205890">
    <w:abstractNumId w:val="17"/>
  </w:num>
  <w:num w:numId="13" w16cid:durableId="434252222">
    <w:abstractNumId w:val="13"/>
  </w:num>
  <w:num w:numId="14" w16cid:durableId="1752653045">
    <w:abstractNumId w:val="11"/>
  </w:num>
  <w:num w:numId="15" w16cid:durableId="1900706669">
    <w:abstractNumId w:val="7"/>
  </w:num>
  <w:num w:numId="16" w16cid:durableId="1026950085">
    <w:abstractNumId w:val="10"/>
  </w:num>
  <w:num w:numId="17" w16cid:durableId="106197619">
    <w:abstractNumId w:val="16"/>
  </w:num>
  <w:num w:numId="18" w16cid:durableId="1922979847">
    <w:abstractNumId w:val="18"/>
  </w:num>
  <w:num w:numId="19" w16cid:durableId="734204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353FC"/>
    <w:rsid w:val="00273256"/>
    <w:rsid w:val="00290AED"/>
    <w:rsid w:val="00291423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7A23"/>
    <w:rsid w:val="003F0AB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5F6328"/>
    <w:rsid w:val="00632CCC"/>
    <w:rsid w:val="0064374F"/>
    <w:rsid w:val="00651E1F"/>
    <w:rsid w:val="00657B40"/>
    <w:rsid w:val="006623A2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92ADB"/>
    <w:rsid w:val="00895546"/>
    <w:rsid w:val="008A6D27"/>
    <w:rsid w:val="008B4414"/>
    <w:rsid w:val="008C3997"/>
    <w:rsid w:val="008C47CB"/>
    <w:rsid w:val="008D1D90"/>
    <w:rsid w:val="008E04A5"/>
    <w:rsid w:val="008F1C18"/>
    <w:rsid w:val="008F2D34"/>
    <w:rsid w:val="00906C2F"/>
    <w:rsid w:val="0091095C"/>
    <w:rsid w:val="00911ABE"/>
    <w:rsid w:val="00940203"/>
    <w:rsid w:val="00960D60"/>
    <w:rsid w:val="00965B8C"/>
    <w:rsid w:val="009713FB"/>
    <w:rsid w:val="009865A4"/>
    <w:rsid w:val="009A731A"/>
    <w:rsid w:val="009B5C45"/>
    <w:rsid w:val="009C308E"/>
    <w:rsid w:val="009D052A"/>
    <w:rsid w:val="009D58CB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74BA"/>
    <w:rsid w:val="00AE070F"/>
    <w:rsid w:val="00AE3074"/>
    <w:rsid w:val="00AE3795"/>
    <w:rsid w:val="00AF0611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C4A6D"/>
    <w:rsid w:val="00BD4C19"/>
    <w:rsid w:val="00BE22BD"/>
    <w:rsid w:val="00BE4E24"/>
    <w:rsid w:val="00BE6657"/>
    <w:rsid w:val="00C40B32"/>
    <w:rsid w:val="00C41558"/>
    <w:rsid w:val="00C54EC6"/>
    <w:rsid w:val="00C56B39"/>
    <w:rsid w:val="00C66BED"/>
    <w:rsid w:val="00C66F2B"/>
    <w:rsid w:val="00C670AA"/>
    <w:rsid w:val="00CB62D0"/>
    <w:rsid w:val="00CC6485"/>
    <w:rsid w:val="00CE25BA"/>
    <w:rsid w:val="00CE40D3"/>
    <w:rsid w:val="00CE5002"/>
    <w:rsid w:val="00CF35A8"/>
    <w:rsid w:val="00D04982"/>
    <w:rsid w:val="00D21CBA"/>
    <w:rsid w:val="00D24D34"/>
    <w:rsid w:val="00D60D94"/>
    <w:rsid w:val="00D80D56"/>
    <w:rsid w:val="00D812CF"/>
    <w:rsid w:val="00D86FAA"/>
    <w:rsid w:val="00D92BD3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2FE0"/>
    <w:rsid w:val="00E75030"/>
    <w:rsid w:val="00E82763"/>
    <w:rsid w:val="00E8355F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14BE"/>
    <w:rsid w:val="00FA7363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2C622-7B48-409E-8D47-96474F32D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2026-08-27T17:53:00Z</dcterms:created>
  <dcterms:modified xsi:type="dcterms:W3CDTF">2026-08-27T17:53:00Z</dcterms:modified>
</cp:coreProperties>
</file>