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4275D5D7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</w:t>
      </w:r>
      <w:r w:rsidRPr="00596F04">
        <w:rPr>
          <w:rFonts w:ascii="Arial" w:hAnsi="Arial" w:cs="Arial"/>
          <w:b/>
          <w:szCs w:val="24"/>
        </w:rPr>
        <w:t>.°</w:t>
      </w:r>
      <w:proofErr w:type="spellEnd"/>
      <w:r w:rsidRPr="00596F04">
        <w:rPr>
          <w:rFonts w:ascii="Arial" w:hAnsi="Arial" w:cs="Arial"/>
          <w:b/>
          <w:szCs w:val="24"/>
        </w:rPr>
        <w:t xml:space="preserve"> </w:t>
      </w:r>
      <w:r w:rsidR="00596F04">
        <w:rPr>
          <w:rFonts w:ascii="Arial" w:hAnsi="Arial" w:cs="Arial"/>
          <w:b/>
          <w:szCs w:val="24"/>
        </w:rPr>
        <w:t>467</w:t>
      </w:r>
      <w:r w:rsidR="00384C50" w:rsidRPr="00596F04">
        <w:rPr>
          <w:rFonts w:ascii="Arial" w:hAnsi="Arial" w:cs="Arial"/>
          <w:b/>
          <w:szCs w:val="24"/>
        </w:rPr>
        <w:t>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027B4E65" w14:textId="77777777" w:rsidR="00384C50" w:rsidRDefault="00384C50" w:rsidP="00540B29">
      <w:pPr>
        <w:jc w:val="center"/>
        <w:rPr>
          <w:rFonts w:ascii="Arial" w:hAnsi="Arial" w:cs="Arial"/>
          <w:b/>
        </w:rPr>
      </w:pPr>
    </w:p>
    <w:p w14:paraId="432C415D" w14:textId="77777777" w:rsidR="00384C50" w:rsidRDefault="00384C50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068091F3" w14:textId="69958235" w:rsidR="00540B29" w:rsidRPr="00F26EF5" w:rsidRDefault="00540B29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="006A4F35">
        <w:rPr>
          <w:rFonts w:ascii="Arial" w:hAnsi="Arial" w:cs="Arial"/>
          <w:szCs w:val="24"/>
          <w:lang w:eastAsia="pt-BR"/>
        </w:rPr>
        <w:t xml:space="preserve"> </w:t>
      </w:r>
      <w:r w:rsidR="00E03FFD">
        <w:rPr>
          <w:rFonts w:ascii="Arial" w:hAnsi="Arial" w:cs="Arial"/>
          <w:szCs w:val="24"/>
          <w:lang w:eastAsia="pt-BR"/>
        </w:rPr>
        <w:t xml:space="preserve">DESIGNA, Conselheira Efetiva da comissão de Ética </w:t>
      </w:r>
      <w:r w:rsidR="00E03FFD">
        <w:rPr>
          <w:rFonts w:ascii="Arial" w:hAnsi="Arial" w:cs="Arial"/>
          <w:b/>
          <w:szCs w:val="24"/>
          <w:lang w:eastAsia="pt-BR"/>
        </w:rPr>
        <w:t>Fernanda Cardoso Franco</w:t>
      </w:r>
      <w:r w:rsidR="006A4F35">
        <w:rPr>
          <w:rFonts w:ascii="Arial" w:hAnsi="Arial" w:cs="Arial"/>
          <w:bCs/>
          <w:szCs w:val="24"/>
          <w:lang w:eastAsia="pt-BR"/>
        </w:rPr>
        <w:t xml:space="preserve"> </w:t>
      </w:r>
      <w:r w:rsidR="00E03FFD">
        <w:rPr>
          <w:rFonts w:ascii="Arial" w:hAnsi="Arial" w:cs="Arial"/>
          <w:b/>
          <w:bCs/>
          <w:szCs w:val="24"/>
          <w:lang w:eastAsia="pt-BR"/>
        </w:rPr>
        <w:t>CRO/RS 8718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="006A4F35">
        <w:rPr>
          <w:rFonts w:ascii="Arial" w:hAnsi="Arial" w:cs="Arial"/>
          <w:szCs w:val="24"/>
          <w:lang w:eastAsia="pt-BR"/>
        </w:rPr>
        <w:t xml:space="preserve"> </w:t>
      </w:r>
      <w:r w:rsidR="00F26EF5">
        <w:rPr>
          <w:rFonts w:ascii="Arial" w:hAnsi="Arial" w:cs="Arial"/>
          <w:szCs w:val="24"/>
          <w:lang w:eastAsia="pt-BR"/>
        </w:rPr>
        <w:t xml:space="preserve">para participar da </w:t>
      </w:r>
      <w:r w:rsidR="00F26EF5" w:rsidRPr="00F26EF5">
        <w:rPr>
          <w:rFonts w:ascii="Arial" w:hAnsi="Arial" w:cs="Arial"/>
          <w:b/>
          <w:bCs/>
          <w:szCs w:val="24"/>
          <w:lang w:eastAsia="pt-BR"/>
        </w:rPr>
        <w:t>Reunião Plenária de Julgamento</w:t>
      </w:r>
      <w:r w:rsidR="00F26EF5" w:rsidRPr="00540B29">
        <w:rPr>
          <w:rFonts w:ascii="Arial" w:hAnsi="Arial" w:cs="Arial"/>
          <w:szCs w:val="24"/>
          <w:lang w:eastAsia="pt-BR"/>
        </w:rPr>
        <w:t>, a realizar-se</w:t>
      </w:r>
      <w:r w:rsidR="00F26EF5">
        <w:rPr>
          <w:rFonts w:ascii="Arial" w:hAnsi="Arial" w:cs="Arial"/>
          <w:szCs w:val="24"/>
          <w:lang w:eastAsia="pt-BR"/>
        </w:rPr>
        <w:t xml:space="preserve"> no dia </w:t>
      </w:r>
      <w:r w:rsidR="00F26EF5">
        <w:rPr>
          <w:rFonts w:ascii="Arial" w:hAnsi="Arial" w:cs="Arial"/>
          <w:b/>
          <w:bCs/>
          <w:szCs w:val="24"/>
          <w:lang w:eastAsia="pt-BR"/>
        </w:rPr>
        <w:t>16/09/2026,</w:t>
      </w:r>
      <w:r w:rsidR="00F26EF5">
        <w:rPr>
          <w:rFonts w:ascii="Arial" w:hAnsi="Arial" w:cs="Arial"/>
          <w:szCs w:val="24"/>
          <w:lang w:eastAsia="pt-BR"/>
        </w:rPr>
        <w:t xml:space="preserve"> </w:t>
      </w:r>
      <w:r w:rsidR="00F26EF5" w:rsidRPr="00540B29">
        <w:rPr>
          <w:rFonts w:ascii="Arial" w:hAnsi="Arial" w:cs="Arial"/>
          <w:szCs w:val="24"/>
          <w:lang w:eastAsia="pt-BR"/>
        </w:rPr>
        <w:t>n</w:t>
      </w:r>
      <w:r w:rsidR="00F26EF5">
        <w:rPr>
          <w:rFonts w:ascii="Arial" w:hAnsi="Arial" w:cs="Arial"/>
          <w:szCs w:val="24"/>
          <w:lang w:eastAsia="pt-BR"/>
        </w:rPr>
        <w:t xml:space="preserve">a sede desta Autarquia, </w:t>
      </w:r>
      <w:r w:rsidR="00F26EF5" w:rsidRPr="00F26EF5">
        <w:rPr>
          <w:rFonts w:ascii="Arial" w:hAnsi="Arial" w:cs="Arial"/>
          <w:bCs/>
          <w:szCs w:val="24"/>
          <w:lang w:eastAsia="pt-BR"/>
        </w:rPr>
        <w:t>Rua Vasco da Gama Nº 720,</w:t>
      </w:r>
      <w:r w:rsidR="00F26EF5">
        <w:rPr>
          <w:rFonts w:ascii="Arial" w:hAnsi="Arial" w:cs="Arial"/>
          <w:szCs w:val="24"/>
          <w:lang w:eastAsia="pt-BR"/>
        </w:rPr>
        <w:t xml:space="preserve"> n</w:t>
      </w:r>
      <w:r w:rsidR="00F26EF5" w:rsidRPr="00540B29">
        <w:rPr>
          <w:rFonts w:ascii="Arial" w:hAnsi="Arial" w:cs="Arial"/>
          <w:szCs w:val="24"/>
          <w:lang w:eastAsia="pt-BR"/>
        </w:rPr>
        <w:t xml:space="preserve">o Município de </w:t>
      </w:r>
      <w:r w:rsidR="00F26EF5" w:rsidRPr="00F26EF5">
        <w:rPr>
          <w:rFonts w:ascii="Arial" w:hAnsi="Arial" w:cs="Arial"/>
          <w:szCs w:val="24"/>
          <w:lang w:eastAsia="pt-BR"/>
        </w:rPr>
        <w:t>Porto Alegre/RS</w:t>
      </w:r>
      <w:r w:rsidR="00596F04" w:rsidRPr="00F26EF5">
        <w:rPr>
          <w:rFonts w:ascii="Arial" w:hAnsi="Arial" w:cs="Arial"/>
        </w:rPr>
        <w:t>.</w:t>
      </w:r>
    </w:p>
    <w:p w14:paraId="12C6B596" w14:textId="5313E38C" w:rsidR="00540B29" w:rsidRP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O</w:t>
      </w:r>
      <w:r w:rsidR="00021397">
        <w:rPr>
          <w:rFonts w:ascii="Arial" w:hAnsi="Arial" w:cs="Arial"/>
          <w:szCs w:val="24"/>
          <w:lang w:eastAsia="pt-BR"/>
        </w:rPr>
        <w:t xml:space="preserve"> beneficiário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3CC04D9F" w14:textId="77777777" w:rsidR="00021397" w:rsidRPr="00540B29" w:rsidRDefault="00021397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551ACDA1" w:rsidR="00540B29" w:rsidRDefault="00ED0956" w:rsidP="00ED0956">
      <w:pPr>
        <w:suppressAutoHyphens w:val="0"/>
        <w:spacing w:before="100" w:beforeAutospacing="1" w:after="100" w:afterAutospacing="1"/>
        <w:jc w:val="right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szCs w:val="24"/>
          <w:lang w:eastAsia="pt-BR"/>
        </w:rPr>
        <w:t xml:space="preserve">Porto Alegre, </w:t>
      </w:r>
      <w:r w:rsidR="00596F04">
        <w:rPr>
          <w:rFonts w:ascii="Arial" w:hAnsi="Arial" w:cs="Arial"/>
          <w:szCs w:val="24"/>
          <w:lang w:eastAsia="pt-BR"/>
        </w:rPr>
        <w:t>27</w:t>
      </w:r>
      <w:r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 xml:space="preserve">de </w:t>
      </w:r>
      <w:r w:rsidR="00596F04">
        <w:rPr>
          <w:rFonts w:ascii="Arial" w:hAnsi="Arial" w:cs="Arial"/>
          <w:szCs w:val="24"/>
          <w:lang w:eastAsia="pt-BR"/>
        </w:rPr>
        <w:t>agosto</w:t>
      </w:r>
      <w:r w:rsidR="00732EF6"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>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4D9FF76" w14:textId="1C312EF9" w:rsidR="00AF0611" w:rsidRDefault="00AF0611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</w:p>
    <w:p w14:paraId="0637AA3F" w14:textId="6A2A4747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1167D" w14:textId="77777777" w:rsidR="00052A37" w:rsidRDefault="00052A37">
      <w:r>
        <w:separator/>
      </w:r>
    </w:p>
  </w:endnote>
  <w:endnote w:type="continuationSeparator" w:id="0">
    <w:p w14:paraId="56901FBF" w14:textId="77777777" w:rsidR="00052A37" w:rsidRDefault="00052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B05F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9FEE8" w14:textId="77777777" w:rsidR="00052A37" w:rsidRDefault="00052A37">
      <w:r>
        <w:separator/>
      </w:r>
    </w:p>
  </w:footnote>
  <w:footnote w:type="continuationSeparator" w:id="0">
    <w:p w14:paraId="341F47C6" w14:textId="77777777" w:rsidR="00052A37" w:rsidRDefault="00052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6343245">
    <w:abstractNumId w:val="0"/>
  </w:num>
  <w:num w:numId="2" w16cid:durableId="177548504">
    <w:abstractNumId w:val="1"/>
  </w:num>
  <w:num w:numId="3" w16cid:durableId="1385449763">
    <w:abstractNumId w:val="2"/>
  </w:num>
  <w:num w:numId="4" w16cid:durableId="342821169">
    <w:abstractNumId w:val="3"/>
  </w:num>
  <w:num w:numId="5" w16cid:durableId="965309056">
    <w:abstractNumId w:val="4"/>
  </w:num>
  <w:num w:numId="6" w16cid:durableId="417486434">
    <w:abstractNumId w:val="5"/>
  </w:num>
  <w:num w:numId="7" w16cid:durableId="1038315087">
    <w:abstractNumId w:val="12"/>
  </w:num>
  <w:num w:numId="8" w16cid:durableId="1638027835">
    <w:abstractNumId w:val="9"/>
  </w:num>
  <w:num w:numId="9" w16cid:durableId="1757483570">
    <w:abstractNumId w:val="8"/>
  </w:num>
  <w:num w:numId="10" w16cid:durableId="1655447873">
    <w:abstractNumId w:val="15"/>
  </w:num>
  <w:num w:numId="11" w16cid:durableId="1401634058">
    <w:abstractNumId w:val="14"/>
  </w:num>
  <w:num w:numId="12" w16cid:durableId="1903561302">
    <w:abstractNumId w:val="17"/>
  </w:num>
  <w:num w:numId="13" w16cid:durableId="1377468108">
    <w:abstractNumId w:val="13"/>
  </w:num>
  <w:num w:numId="14" w16cid:durableId="681126103">
    <w:abstractNumId w:val="11"/>
  </w:num>
  <w:num w:numId="15" w16cid:durableId="207843653">
    <w:abstractNumId w:val="7"/>
  </w:num>
  <w:num w:numId="16" w16cid:durableId="1638947701">
    <w:abstractNumId w:val="10"/>
  </w:num>
  <w:num w:numId="17" w16cid:durableId="138545045">
    <w:abstractNumId w:val="16"/>
  </w:num>
  <w:num w:numId="18" w16cid:durableId="875702880">
    <w:abstractNumId w:val="18"/>
  </w:num>
  <w:num w:numId="19" w16cid:durableId="1569212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2A37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8603C"/>
    <w:rsid w:val="00192136"/>
    <w:rsid w:val="001A01F9"/>
    <w:rsid w:val="001B2F7F"/>
    <w:rsid w:val="001B6809"/>
    <w:rsid w:val="001C143B"/>
    <w:rsid w:val="001D6F04"/>
    <w:rsid w:val="00210A3A"/>
    <w:rsid w:val="0022057A"/>
    <w:rsid w:val="002353FC"/>
    <w:rsid w:val="00273256"/>
    <w:rsid w:val="00290AED"/>
    <w:rsid w:val="00291423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84C50"/>
    <w:rsid w:val="003B7695"/>
    <w:rsid w:val="003E7A23"/>
    <w:rsid w:val="003F0ABD"/>
    <w:rsid w:val="00443DCF"/>
    <w:rsid w:val="004445C1"/>
    <w:rsid w:val="004449F4"/>
    <w:rsid w:val="0046077F"/>
    <w:rsid w:val="00492B9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96F04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A4F35"/>
    <w:rsid w:val="006E2084"/>
    <w:rsid w:val="006E7E1A"/>
    <w:rsid w:val="00721CD9"/>
    <w:rsid w:val="007246AC"/>
    <w:rsid w:val="00726602"/>
    <w:rsid w:val="00732EF6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47306"/>
    <w:rsid w:val="00866E56"/>
    <w:rsid w:val="0087572D"/>
    <w:rsid w:val="00891B86"/>
    <w:rsid w:val="008A6D27"/>
    <w:rsid w:val="008B4414"/>
    <w:rsid w:val="008C3997"/>
    <w:rsid w:val="008C47CB"/>
    <w:rsid w:val="008D1D90"/>
    <w:rsid w:val="008E04A5"/>
    <w:rsid w:val="008F1C18"/>
    <w:rsid w:val="008F2D34"/>
    <w:rsid w:val="00906C2F"/>
    <w:rsid w:val="0091095C"/>
    <w:rsid w:val="00940203"/>
    <w:rsid w:val="00960D60"/>
    <w:rsid w:val="009713FB"/>
    <w:rsid w:val="009865A4"/>
    <w:rsid w:val="009A731A"/>
    <w:rsid w:val="009B05F0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74BA"/>
    <w:rsid w:val="00AE070F"/>
    <w:rsid w:val="00AE3074"/>
    <w:rsid w:val="00AE3795"/>
    <w:rsid w:val="00AF0611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C4A6D"/>
    <w:rsid w:val="00BD4C19"/>
    <w:rsid w:val="00BE22BD"/>
    <w:rsid w:val="00BE4E24"/>
    <w:rsid w:val="00BE6657"/>
    <w:rsid w:val="00C22CA7"/>
    <w:rsid w:val="00C40B32"/>
    <w:rsid w:val="00C41558"/>
    <w:rsid w:val="00C54EC6"/>
    <w:rsid w:val="00C56A1D"/>
    <w:rsid w:val="00C56B39"/>
    <w:rsid w:val="00C66BED"/>
    <w:rsid w:val="00C66F2B"/>
    <w:rsid w:val="00C670AA"/>
    <w:rsid w:val="00CB62D0"/>
    <w:rsid w:val="00CC6485"/>
    <w:rsid w:val="00CE25BA"/>
    <w:rsid w:val="00CE40D3"/>
    <w:rsid w:val="00CE5002"/>
    <w:rsid w:val="00CF35A8"/>
    <w:rsid w:val="00D04982"/>
    <w:rsid w:val="00D21CBA"/>
    <w:rsid w:val="00D24D34"/>
    <w:rsid w:val="00D60D94"/>
    <w:rsid w:val="00D7462A"/>
    <w:rsid w:val="00D80D56"/>
    <w:rsid w:val="00D812CF"/>
    <w:rsid w:val="00D86FAA"/>
    <w:rsid w:val="00D97865"/>
    <w:rsid w:val="00DA0EA9"/>
    <w:rsid w:val="00DC6A92"/>
    <w:rsid w:val="00DC723D"/>
    <w:rsid w:val="00DD52C7"/>
    <w:rsid w:val="00DE04CF"/>
    <w:rsid w:val="00E03FFD"/>
    <w:rsid w:val="00E30058"/>
    <w:rsid w:val="00E3401E"/>
    <w:rsid w:val="00E50796"/>
    <w:rsid w:val="00E62A44"/>
    <w:rsid w:val="00E75030"/>
    <w:rsid w:val="00E82763"/>
    <w:rsid w:val="00E8355F"/>
    <w:rsid w:val="00EB0709"/>
    <w:rsid w:val="00EC217C"/>
    <w:rsid w:val="00ED0956"/>
    <w:rsid w:val="00EE0A45"/>
    <w:rsid w:val="00EE6CE4"/>
    <w:rsid w:val="00EF1F09"/>
    <w:rsid w:val="00EF48C7"/>
    <w:rsid w:val="00F20770"/>
    <w:rsid w:val="00F224AD"/>
    <w:rsid w:val="00F265FC"/>
    <w:rsid w:val="00F26EF5"/>
    <w:rsid w:val="00F30F0E"/>
    <w:rsid w:val="00F31C69"/>
    <w:rsid w:val="00F35744"/>
    <w:rsid w:val="00F62900"/>
    <w:rsid w:val="00F64BD6"/>
    <w:rsid w:val="00F70BF2"/>
    <w:rsid w:val="00F91983"/>
    <w:rsid w:val="00FA14BE"/>
    <w:rsid w:val="00FA7363"/>
    <w:rsid w:val="00FB1B2C"/>
    <w:rsid w:val="00FC07E3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A3897-F1DA-43D5-9395-2058F8160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3</cp:revision>
  <cp:lastPrinted>2026-06-30T13:07:00Z</cp:lastPrinted>
  <dcterms:created xsi:type="dcterms:W3CDTF">2026-08-27T17:13:00Z</dcterms:created>
  <dcterms:modified xsi:type="dcterms:W3CDTF">2026-08-27T17:15:00Z</dcterms:modified>
</cp:coreProperties>
</file>