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5ED5DBED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C06B64">
        <w:rPr>
          <w:rFonts w:ascii="Arial" w:hAnsi="Arial" w:cs="Arial"/>
          <w:b/>
          <w:szCs w:val="24"/>
        </w:rPr>
        <w:t>462/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47F4F130" w14:textId="6FCD9EA9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2B13E9">
        <w:rPr>
          <w:rFonts w:ascii="Arial" w:hAnsi="Arial" w:cs="Arial"/>
          <w:b/>
          <w:bCs/>
        </w:rPr>
        <w:t xml:space="preserve">Maria Fernanda Gil de Los Santos </w:t>
      </w:r>
      <w:r w:rsidR="005448DE">
        <w:rPr>
          <w:rFonts w:ascii="Arial" w:hAnsi="Arial" w:cs="Arial"/>
          <w:b/>
          <w:bCs/>
        </w:rPr>
        <w:t>(</w:t>
      </w:r>
      <w:r w:rsidR="005448DE" w:rsidRPr="005448DE">
        <w:rPr>
          <w:rFonts w:ascii="Arial" w:hAnsi="Arial" w:cs="Arial"/>
          <w:b/>
        </w:rPr>
        <w:t xml:space="preserve">CRO/RS </w:t>
      </w:r>
      <w:r w:rsidR="002B13E9">
        <w:rPr>
          <w:rFonts w:ascii="Arial" w:hAnsi="Arial" w:cs="Arial"/>
          <w:b/>
        </w:rPr>
        <w:t>10165</w:t>
      </w:r>
      <w:r w:rsidR="005448DE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C06B64" w:rsidRPr="00D82F09">
        <w:rPr>
          <w:rFonts w:ascii="Arial" w:hAnsi="Arial" w:cs="Arial"/>
        </w:rPr>
        <w:t>para representar a Autarquia,</w:t>
      </w:r>
      <w:r w:rsidR="00C06B64">
        <w:rPr>
          <w:rFonts w:ascii="Arial" w:hAnsi="Arial" w:cs="Arial"/>
        </w:rPr>
        <w:t xml:space="preserve"> de forma presencial</w:t>
      </w:r>
      <w:r w:rsidR="00C06B64" w:rsidRPr="00D82F09">
        <w:rPr>
          <w:rFonts w:ascii="Arial" w:hAnsi="Arial" w:cs="Arial"/>
        </w:rPr>
        <w:t xml:space="preserve">, </w:t>
      </w:r>
      <w:r w:rsidR="00C06B64">
        <w:rPr>
          <w:rFonts w:ascii="Arial" w:hAnsi="Arial" w:cs="Arial"/>
        </w:rPr>
        <w:t>em</w:t>
      </w:r>
      <w:r w:rsidR="00C06B64">
        <w:rPr>
          <w:rFonts w:ascii="Arial" w:hAnsi="Arial" w:cs="Arial"/>
          <w:b/>
        </w:rPr>
        <w:t xml:space="preserve"> audiência da Câmara de Instrução, </w:t>
      </w:r>
      <w:r w:rsidR="00C06B64" w:rsidRPr="00C201DA">
        <w:rPr>
          <w:rFonts w:ascii="Arial" w:hAnsi="Arial" w:cs="Arial"/>
          <w:b/>
          <w:bCs/>
        </w:rPr>
        <w:t xml:space="preserve">no dia </w:t>
      </w:r>
      <w:r w:rsidR="00C06B64">
        <w:rPr>
          <w:rFonts w:ascii="Arial" w:hAnsi="Arial" w:cs="Arial"/>
          <w:b/>
          <w:bCs/>
        </w:rPr>
        <w:t>22</w:t>
      </w:r>
      <w:r w:rsidR="00C06B64" w:rsidRPr="00C201DA">
        <w:rPr>
          <w:rFonts w:ascii="Arial" w:hAnsi="Arial" w:cs="Arial"/>
          <w:b/>
          <w:bCs/>
        </w:rPr>
        <w:t xml:space="preserve"> de setembro de 2026,</w:t>
      </w:r>
      <w:r w:rsidR="00C06B64">
        <w:rPr>
          <w:rFonts w:ascii="Arial" w:hAnsi="Arial" w:cs="Arial"/>
        </w:rPr>
        <w:t xml:space="preserve"> </w:t>
      </w:r>
      <w:r w:rsidR="00C06B64">
        <w:rPr>
          <w:rFonts w:ascii="Arial" w:hAnsi="Arial" w:cs="Arial"/>
          <w:b/>
        </w:rPr>
        <w:t xml:space="preserve">nesta Autarquia, no endereço </w:t>
      </w:r>
      <w:r w:rsidR="00C06B64" w:rsidRPr="00C376E1">
        <w:rPr>
          <w:rFonts w:ascii="Arial" w:hAnsi="Arial" w:cs="Arial"/>
          <w:b/>
        </w:rPr>
        <w:t xml:space="preserve">Rua Vasco da Gama, </w:t>
      </w:r>
      <w:r w:rsidR="00C06B64">
        <w:rPr>
          <w:rFonts w:ascii="Arial" w:hAnsi="Arial" w:cs="Arial"/>
          <w:b/>
        </w:rPr>
        <w:t xml:space="preserve">n° </w:t>
      </w:r>
      <w:r w:rsidR="00C06B64" w:rsidRPr="00C376E1">
        <w:rPr>
          <w:rFonts w:ascii="Arial" w:hAnsi="Arial" w:cs="Arial"/>
          <w:b/>
        </w:rPr>
        <w:t xml:space="preserve">720, </w:t>
      </w:r>
      <w:r w:rsidR="00C06B64">
        <w:rPr>
          <w:rFonts w:ascii="Arial" w:hAnsi="Arial" w:cs="Arial"/>
          <w:b/>
        </w:rPr>
        <w:t>na cidade</w:t>
      </w:r>
      <w:r w:rsidR="00C06B64" w:rsidRPr="00C376E1">
        <w:rPr>
          <w:rFonts w:ascii="Arial" w:hAnsi="Arial" w:cs="Arial"/>
          <w:b/>
        </w:rPr>
        <w:t xml:space="preserve"> de Porto Alegre/RS.</w:t>
      </w:r>
    </w:p>
    <w:p w14:paraId="194BDEF1" w14:textId="77777777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65CA5068" w:rsidR="00540B29" w:rsidRDefault="00540B29" w:rsidP="00C06B64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5448DE">
        <w:rPr>
          <w:rFonts w:ascii="Arial" w:hAnsi="Arial" w:cs="Arial"/>
          <w:szCs w:val="24"/>
          <w:lang w:eastAsia="pt-BR"/>
        </w:rPr>
        <w:t>2</w:t>
      </w:r>
      <w:r w:rsidR="00C06B64">
        <w:rPr>
          <w:rFonts w:ascii="Arial" w:hAnsi="Arial" w:cs="Arial"/>
          <w:szCs w:val="24"/>
          <w:lang w:eastAsia="pt-BR"/>
        </w:rPr>
        <w:t>7</w:t>
      </w:r>
      <w:r w:rsidR="005448DE">
        <w:rPr>
          <w:rFonts w:ascii="Arial" w:hAnsi="Arial" w:cs="Arial"/>
          <w:szCs w:val="24"/>
          <w:lang w:eastAsia="pt-BR"/>
        </w:rPr>
        <w:t xml:space="preserve"> de agosto </w:t>
      </w:r>
      <w:r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43502" w14:textId="77777777" w:rsidR="00C822F7" w:rsidRDefault="00C822F7">
      <w:r>
        <w:separator/>
      </w:r>
    </w:p>
  </w:endnote>
  <w:endnote w:type="continuationSeparator" w:id="0">
    <w:p w14:paraId="50C57F2A" w14:textId="77777777" w:rsidR="00C822F7" w:rsidRDefault="00C8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2B13E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37D1D" w14:textId="77777777" w:rsidR="00C822F7" w:rsidRDefault="00C822F7">
      <w:r>
        <w:separator/>
      </w:r>
    </w:p>
  </w:footnote>
  <w:footnote w:type="continuationSeparator" w:id="0">
    <w:p w14:paraId="69A8CC06" w14:textId="77777777" w:rsidR="00C822F7" w:rsidRDefault="00C82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122187">
    <w:abstractNumId w:val="0"/>
  </w:num>
  <w:num w:numId="2" w16cid:durableId="1113981472">
    <w:abstractNumId w:val="1"/>
  </w:num>
  <w:num w:numId="3" w16cid:durableId="316569426">
    <w:abstractNumId w:val="2"/>
  </w:num>
  <w:num w:numId="4" w16cid:durableId="1432966616">
    <w:abstractNumId w:val="3"/>
  </w:num>
  <w:num w:numId="5" w16cid:durableId="1101873244">
    <w:abstractNumId w:val="4"/>
  </w:num>
  <w:num w:numId="6" w16cid:durableId="3021516">
    <w:abstractNumId w:val="5"/>
  </w:num>
  <w:num w:numId="7" w16cid:durableId="1656714604">
    <w:abstractNumId w:val="12"/>
  </w:num>
  <w:num w:numId="8" w16cid:durableId="761872319">
    <w:abstractNumId w:val="9"/>
  </w:num>
  <w:num w:numId="9" w16cid:durableId="52656973">
    <w:abstractNumId w:val="8"/>
  </w:num>
  <w:num w:numId="10" w16cid:durableId="804665151">
    <w:abstractNumId w:val="15"/>
  </w:num>
  <w:num w:numId="11" w16cid:durableId="1471631867">
    <w:abstractNumId w:val="14"/>
  </w:num>
  <w:num w:numId="12" w16cid:durableId="839194578">
    <w:abstractNumId w:val="17"/>
  </w:num>
  <w:num w:numId="13" w16cid:durableId="1246307593">
    <w:abstractNumId w:val="13"/>
  </w:num>
  <w:num w:numId="14" w16cid:durableId="2029017782">
    <w:abstractNumId w:val="11"/>
  </w:num>
  <w:num w:numId="15" w16cid:durableId="431514121">
    <w:abstractNumId w:val="7"/>
  </w:num>
  <w:num w:numId="16" w16cid:durableId="1474179829">
    <w:abstractNumId w:val="10"/>
  </w:num>
  <w:num w:numId="17" w16cid:durableId="1443188980">
    <w:abstractNumId w:val="16"/>
  </w:num>
  <w:num w:numId="18" w16cid:durableId="2046976862">
    <w:abstractNumId w:val="18"/>
  </w:num>
  <w:num w:numId="19" w16cid:durableId="10434799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2202D"/>
    <w:rsid w:val="00250814"/>
    <w:rsid w:val="00273256"/>
    <w:rsid w:val="00290AED"/>
    <w:rsid w:val="00291423"/>
    <w:rsid w:val="002B13E9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6BEF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120"/>
    <w:rsid w:val="004A3EC6"/>
    <w:rsid w:val="004D7B78"/>
    <w:rsid w:val="004E59F8"/>
    <w:rsid w:val="00504072"/>
    <w:rsid w:val="00506482"/>
    <w:rsid w:val="0051249E"/>
    <w:rsid w:val="0051373F"/>
    <w:rsid w:val="005272F9"/>
    <w:rsid w:val="00540A25"/>
    <w:rsid w:val="00540B29"/>
    <w:rsid w:val="00543802"/>
    <w:rsid w:val="005448DE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931D7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06B64"/>
    <w:rsid w:val="00C40B32"/>
    <w:rsid w:val="00C41558"/>
    <w:rsid w:val="00C54EC6"/>
    <w:rsid w:val="00C56B39"/>
    <w:rsid w:val="00C66BED"/>
    <w:rsid w:val="00C66F2B"/>
    <w:rsid w:val="00C670AA"/>
    <w:rsid w:val="00C822F7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6CBE4-C9EC-4CE9-B3C7-A05E46DC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2026-08-27T17:03:00Z</dcterms:created>
  <dcterms:modified xsi:type="dcterms:W3CDTF">2026-08-27T17:03:00Z</dcterms:modified>
</cp:coreProperties>
</file>