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121C9B45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D41C98">
        <w:rPr>
          <w:rFonts w:ascii="Arial" w:hAnsi="Arial" w:cs="Arial"/>
          <w:b/>
          <w:szCs w:val="24"/>
        </w:rPr>
        <w:t>460</w:t>
      </w:r>
      <w:r w:rsidRPr="00540B29">
        <w:rPr>
          <w:rFonts w:ascii="Arial" w:hAnsi="Arial" w:cs="Arial"/>
          <w:b/>
          <w:szCs w:val="24"/>
        </w:rPr>
        <w:t>/2026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539611B2" w14:textId="4F2E0B40" w:rsidR="00C376E1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</w:rPr>
      </w:pPr>
      <w:r w:rsidRPr="00D82F09">
        <w:rPr>
          <w:rFonts w:ascii="Arial" w:hAnsi="Arial" w:cs="Arial"/>
        </w:rPr>
        <w:t>A</w:t>
      </w:r>
      <w:r w:rsidR="00F85AB9">
        <w:rPr>
          <w:rFonts w:ascii="Arial" w:hAnsi="Arial" w:cs="Arial"/>
        </w:rPr>
        <w:t xml:space="preserve">rt. 1°. DESIGNA, </w:t>
      </w:r>
      <w:r w:rsidR="00A52853">
        <w:rPr>
          <w:rFonts w:ascii="Arial" w:hAnsi="Arial" w:cs="Arial"/>
        </w:rPr>
        <w:t xml:space="preserve">o </w:t>
      </w:r>
      <w:r w:rsidR="00D47CF8">
        <w:rPr>
          <w:rFonts w:ascii="Arial" w:hAnsi="Arial" w:cs="Arial"/>
        </w:rPr>
        <w:t>Membro da C</w:t>
      </w:r>
      <w:r w:rsidR="00FC2D2F">
        <w:rPr>
          <w:rFonts w:ascii="Arial" w:hAnsi="Arial" w:cs="Arial"/>
        </w:rPr>
        <w:t>omissão</w:t>
      </w:r>
      <w:r w:rsidR="00D47CF8">
        <w:rPr>
          <w:rFonts w:ascii="Arial" w:hAnsi="Arial" w:cs="Arial"/>
        </w:rPr>
        <w:t xml:space="preserve"> de Ética</w:t>
      </w:r>
      <w:r w:rsidR="003F2B19">
        <w:rPr>
          <w:rFonts w:ascii="Arial" w:hAnsi="Arial" w:cs="Arial"/>
        </w:rPr>
        <w:t xml:space="preserve"> </w:t>
      </w:r>
      <w:r w:rsidR="009264F3" w:rsidRPr="009264F3">
        <w:rPr>
          <w:rFonts w:ascii="Arial" w:hAnsi="Arial" w:cs="Arial"/>
          <w:b/>
          <w:bCs/>
        </w:rPr>
        <w:t>Ana Cristina Coelho Ferreira Lapa CRO/RS 18759</w:t>
      </w:r>
      <w:r w:rsidR="001D2BC9">
        <w:rPr>
          <w:rFonts w:ascii="Arial" w:hAnsi="Arial" w:cs="Arial"/>
          <w:b/>
        </w:rPr>
        <w:t>)</w:t>
      </w:r>
      <w:r w:rsidR="00A52853">
        <w:rPr>
          <w:rFonts w:ascii="Arial" w:hAnsi="Arial" w:cs="Arial"/>
        </w:rPr>
        <w:t xml:space="preserve">, </w:t>
      </w:r>
      <w:r w:rsidR="00D41C98" w:rsidRPr="00D82F09">
        <w:rPr>
          <w:rFonts w:ascii="Arial" w:hAnsi="Arial" w:cs="Arial"/>
        </w:rPr>
        <w:t>para representar a Autarquia,</w:t>
      </w:r>
      <w:r w:rsidR="00D41C98">
        <w:rPr>
          <w:rFonts w:ascii="Arial" w:hAnsi="Arial" w:cs="Arial"/>
        </w:rPr>
        <w:t xml:space="preserve"> de forma presencial</w:t>
      </w:r>
      <w:r w:rsidR="00D41C98" w:rsidRPr="00D82F09">
        <w:rPr>
          <w:rFonts w:ascii="Arial" w:hAnsi="Arial" w:cs="Arial"/>
        </w:rPr>
        <w:t xml:space="preserve">, </w:t>
      </w:r>
      <w:r w:rsidR="00D41C98">
        <w:rPr>
          <w:rFonts w:ascii="Arial" w:hAnsi="Arial" w:cs="Arial"/>
        </w:rPr>
        <w:t>em</w:t>
      </w:r>
      <w:r w:rsidR="00D41C98">
        <w:rPr>
          <w:rFonts w:ascii="Arial" w:hAnsi="Arial" w:cs="Arial"/>
          <w:b/>
        </w:rPr>
        <w:t xml:space="preserve"> audiência da Câmara de Instrução, </w:t>
      </w:r>
      <w:r w:rsidR="00D41C98" w:rsidRPr="00C201DA">
        <w:rPr>
          <w:rFonts w:ascii="Arial" w:hAnsi="Arial" w:cs="Arial"/>
          <w:b/>
          <w:bCs/>
        </w:rPr>
        <w:t>no dia 15 de setembro de 2026,</w:t>
      </w:r>
      <w:r w:rsidR="00D41C98">
        <w:rPr>
          <w:rFonts w:ascii="Arial" w:hAnsi="Arial" w:cs="Arial"/>
        </w:rPr>
        <w:t xml:space="preserve"> </w:t>
      </w:r>
      <w:r w:rsidR="00D41C98">
        <w:rPr>
          <w:rFonts w:ascii="Arial" w:hAnsi="Arial" w:cs="Arial"/>
          <w:b/>
        </w:rPr>
        <w:t xml:space="preserve">nesta Autarquia, no endereço </w:t>
      </w:r>
      <w:r w:rsidR="00D41C98" w:rsidRPr="00C376E1">
        <w:rPr>
          <w:rFonts w:ascii="Arial" w:hAnsi="Arial" w:cs="Arial"/>
          <w:b/>
        </w:rPr>
        <w:t xml:space="preserve">Rua Vasco da Gama, </w:t>
      </w:r>
      <w:r w:rsidR="00D41C98">
        <w:rPr>
          <w:rFonts w:ascii="Arial" w:hAnsi="Arial" w:cs="Arial"/>
          <w:b/>
        </w:rPr>
        <w:t xml:space="preserve">n° </w:t>
      </w:r>
      <w:r w:rsidR="00D41C98" w:rsidRPr="00C376E1">
        <w:rPr>
          <w:rFonts w:ascii="Arial" w:hAnsi="Arial" w:cs="Arial"/>
          <w:b/>
        </w:rPr>
        <w:t xml:space="preserve">720, </w:t>
      </w:r>
      <w:r w:rsidR="00D41C98">
        <w:rPr>
          <w:rFonts w:ascii="Arial" w:hAnsi="Arial" w:cs="Arial"/>
          <w:b/>
        </w:rPr>
        <w:t>na cidade</w:t>
      </w:r>
      <w:r w:rsidR="00D41C98" w:rsidRPr="00C376E1">
        <w:rPr>
          <w:rFonts w:ascii="Arial" w:hAnsi="Arial" w:cs="Arial"/>
          <w:b/>
        </w:rPr>
        <w:t xml:space="preserve"> de Porto Alegre/RS</w:t>
      </w:r>
      <w:r w:rsidR="00C376E1" w:rsidRPr="00C376E1">
        <w:rPr>
          <w:rFonts w:ascii="Arial" w:hAnsi="Arial" w:cs="Arial"/>
          <w:b/>
        </w:rPr>
        <w:t>.</w:t>
      </w:r>
    </w:p>
    <w:p w14:paraId="194BDEF1" w14:textId="296CF23F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 2°. DETERMINO, ao Setor de Secretaria do CRO/RS que encaminhe para conhecimento da Conselheira Presidente e da organização do evento a Portaria de designação para o ato. </w:t>
      </w:r>
    </w:p>
    <w:p w14:paraId="00DF7F71" w14:textId="40D624B5" w:rsidR="00D82F09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Art.3°. Esta portaria entra em vigor na presente data, revogando-se, qualquer disposição em contrário. </w:t>
      </w:r>
    </w:p>
    <w:p w14:paraId="3CC04D9F" w14:textId="1928BC17" w:rsidR="00021397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Espeça-se, cientifique-se e Publique-se.</w:t>
      </w:r>
    </w:p>
    <w:p w14:paraId="4AC46E03" w14:textId="77777777" w:rsidR="00D82F09" w:rsidRDefault="00D82F09" w:rsidP="00540B29">
      <w:pPr>
        <w:suppressAutoHyphens w:val="0"/>
        <w:spacing w:before="100" w:beforeAutospacing="1" w:after="100" w:afterAutospacing="1"/>
      </w:pPr>
    </w:p>
    <w:p w14:paraId="6CBD3C25" w14:textId="77777777" w:rsidR="00D82F09" w:rsidRPr="00540B29" w:rsidRDefault="00D82F09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256E1217" w:rsidR="00540B29" w:rsidRDefault="00540B29" w:rsidP="00D41C98">
      <w:pPr>
        <w:suppressAutoHyphens w:val="0"/>
        <w:spacing w:before="100" w:beforeAutospacing="1" w:after="100" w:afterAutospacing="1"/>
        <w:ind w:left="6379" w:hanging="715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B25172">
        <w:rPr>
          <w:rFonts w:ascii="Arial" w:hAnsi="Arial" w:cs="Arial"/>
          <w:szCs w:val="24"/>
          <w:lang w:eastAsia="pt-BR"/>
        </w:rPr>
        <w:t>2</w:t>
      </w:r>
      <w:r w:rsidR="00D41C98">
        <w:rPr>
          <w:rFonts w:ascii="Arial" w:hAnsi="Arial" w:cs="Arial"/>
          <w:szCs w:val="24"/>
          <w:lang w:eastAsia="pt-BR"/>
        </w:rPr>
        <w:t>7</w:t>
      </w:r>
      <w:r w:rsidR="00B25172">
        <w:rPr>
          <w:rFonts w:ascii="Arial" w:hAnsi="Arial" w:cs="Arial"/>
          <w:szCs w:val="24"/>
          <w:lang w:eastAsia="pt-BR"/>
        </w:rPr>
        <w:t xml:space="preserve"> de agosto</w:t>
      </w:r>
      <w:r w:rsidRPr="00540B29">
        <w:rPr>
          <w:rFonts w:ascii="Arial" w:hAnsi="Arial" w:cs="Arial"/>
          <w:szCs w:val="24"/>
          <w:lang w:eastAsia="pt-BR"/>
        </w:rPr>
        <w:t xml:space="preserve"> 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6067E2D" w14:textId="77777777" w:rsidR="00D82F0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2237D81" w14:textId="77777777" w:rsidR="00D82F09" w:rsidRPr="00540B2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48A22CE4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>JANA</w:t>
      </w:r>
      <w:r w:rsidR="00BA51C4">
        <w:rPr>
          <w:rFonts w:ascii="Arial" w:hAnsi="Arial" w:cs="Arial"/>
          <w:b/>
          <w:szCs w:val="24"/>
          <w:lang w:eastAsia="pt-BR"/>
        </w:rPr>
        <w:t>Í</w:t>
      </w:r>
      <w:r w:rsidRPr="00021397">
        <w:rPr>
          <w:rFonts w:ascii="Arial" w:hAnsi="Arial" w:cs="Arial"/>
          <w:b/>
          <w:szCs w:val="24"/>
          <w:lang w:eastAsia="pt-BR"/>
        </w:rPr>
        <w:t xml:space="preserve">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759FF" w14:textId="77777777" w:rsidR="002E66C3" w:rsidRDefault="002E66C3">
      <w:r>
        <w:separator/>
      </w:r>
    </w:p>
  </w:endnote>
  <w:endnote w:type="continuationSeparator" w:id="0">
    <w:p w14:paraId="70AA8792" w14:textId="77777777" w:rsidR="002E66C3" w:rsidRDefault="002E6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264F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DB812" w14:textId="77777777" w:rsidR="002E66C3" w:rsidRDefault="002E66C3">
      <w:r>
        <w:separator/>
      </w:r>
    </w:p>
  </w:footnote>
  <w:footnote w:type="continuationSeparator" w:id="0">
    <w:p w14:paraId="6BE32D4D" w14:textId="77777777" w:rsidR="002E66C3" w:rsidRDefault="002E6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372739">
    <w:abstractNumId w:val="0"/>
  </w:num>
  <w:num w:numId="2" w16cid:durableId="1011831069">
    <w:abstractNumId w:val="1"/>
  </w:num>
  <w:num w:numId="3" w16cid:durableId="521937629">
    <w:abstractNumId w:val="2"/>
  </w:num>
  <w:num w:numId="4" w16cid:durableId="1936131243">
    <w:abstractNumId w:val="3"/>
  </w:num>
  <w:num w:numId="5" w16cid:durableId="820854366">
    <w:abstractNumId w:val="4"/>
  </w:num>
  <w:num w:numId="6" w16cid:durableId="175316556">
    <w:abstractNumId w:val="5"/>
  </w:num>
  <w:num w:numId="7" w16cid:durableId="1532300403">
    <w:abstractNumId w:val="12"/>
  </w:num>
  <w:num w:numId="8" w16cid:durableId="1905408673">
    <w:abstractNumId w:val="9"/>
  </w:num>
  <w:num w:numId="9" w16cid:durableId="1456943943">
    <w:abstractNumId w:val="8"/>
  </w:num>
  <w:num w:numId="10" w16cid:durableId="1015615202">
    <w:abstractNumId w:val="15"/>
  </w:num>
  <w:num w:numId="11" w16cid:durableId="1732729184">
    <w:abstractNumId w:val="14"/>
  </w:num>
  <w:num w:numId="12" w16cid:durableId="670253948">
    <w:abstractNumId w:val="17"/>
  </w:num>
  <w:num w:numId="13" w16cid:durableId="214198841">
    <w:abstractNumId w:val="13"/>
  </w:num>
  <w:num w:numId="14" w16cid:durableId="1854800828">
    <w:abstractNumId w:val="11"/>
  </w:num>
  <w:num w:numId="15" w16cid:durableId="1967929321">
    <w:abstractNumId w:val="7"/>
  </w:num>
  <w:num w:numId="16" w16cid:durableId="502858332">
    <w:abstractNumId w:val="10"/>
  </w:num>
  <w:num w:numId="17" w16cid:durableId="908929852">
    <w:abstractNumId w:val="16"/>
  </w:num>
  <w:num w:numId="18" w16cid:durableId="2005208503">
    <w:abstractNumId w:val="18"/>
  </w:num>
  <w:num w:numId="19" w16cid:durableId="12803339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2BC9"/>
    <w:rsid w:val="001D6F04"/>
    <w:rsid w:val="00210A3A"/>
    <w:rsid w:val="0022057A"/>
    <w:rsid w:val="0022202D"/>
    <w:rsid w:val="00250814"/>
    <w:rsid w:val="00273256"/>
    <w:rsid w:val="00290AED"/>
    <w:rsid w:val="00291423"/>
    <w:rsid w:val="002B3411"/>
    <w:rsid w:val="002B747D"/>
    <w:rsid w:val="002E66C3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E5D3D"/>
    <w:rsid w:val="003F0ABD"/>
    <w:rsid w:val="003F2B19"/>
    <w:rsid w:val="0043776D"/>
    <w:rsid w:val="00443DCF"/>
    <w:rsid w:val="004445C1"/>
    <w:rsid w:val="004449F4"/>
    <w:rsid w:val="0046077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8F53BF"/>
    <w:rsid w:val="00906C2F"/>
    <w:rsid w:val="0091095C"/>
    <w:rsid w:val="009264F3"/>
    <w:rsid w:val="00940203"/>
    <w:rsid w:val="00960D60"/>
    <w:rsid w:val="009713FB"/>
    <w:rsid w:val="009865A4"/>
    <w:rsid w:val="009A5099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52853"/>
    <w:rsid w:val="00A65278"/>
    <w:rsid w:val="00A736A5"/>
    <w:rsid w:val="00A91087"/>
    <w:rsid w:val="00AA74BA"/>
    <w:rsid w:val="00AE070F"/>
    <w:rsid w:val="00AE3074"/>
    <w:rsid w:val="00AE3795"/>
    <w:rsid w:val="00AF2405"/>
    <w:rsid w:val="00AF78A3"/>
    <w:rsid w:val="00B05A05"/>
    <w:rsid w:val="00B15BEB"/>
    <w:rsid w:val="00B25172"/>
    <w:rsid w:val="00B26DF3"/>
    <w:rsid w:val="00B27D98"/>
    <w:rsid w:val="00B43178"/>
    <w:rsid w:val="00B4567B"/>
    <w:rsid w:val="00B47396"/>
    <w:rsid w:val="00B60021"/>
    <w:rsid w:val="00B6011E"/>
    <w:rsid w:val="00B62FCE"/>
    <w:rsid w:val="00B65E61"/>
    <w:rsid w:val="00B809B7"/>
    <w:rsid w:val="00B9680B"/>
    <w:rsid w:val="00BA44B6"/>
    <w:rsid w:val="00BA51C4"/>
    <w:rsid w:val="00BB48A6"/>
    <w:rsid w:val="00BD4C19"/>
    <w:rsid w:val="00BE22BD"/>
    <w:rsid w:val="00BE2FF7"/>
    <w:rsid w:val="00BE4E24"/>
    <w:rsid w:val="00BE6657"/>
    <w:rsid w:val="00BF564C"/>
    <w:rsid w:val="00C376E1"/>
    <w:rsid w:val="00C40B32"/>
    <w:rsid w:val="00C41558"/>
    <w:rsid w:val="00C54EC6"/>
    <w:rsid w:val="00C56B39"/>
    <w:rsid w:val="00C66BED"/>
    <w:rsid w:val="00C66F2B"/>
    <w:rsid w:val="00C670AA"/>
    <w:rsid w:val="00C85539"/>
    <w:rsid w:val="00CB62D0"/>
    <w:rsid w:val="00CC6485"/>
    <w:rsid w:val="00CD6447"/>
    <w:rsid w:val="00CE40D3"/>
    <w:rsid w:val="00CE5002"/>
    <w:rsid w:val="00CF35A8"/>
    <w:rsid w:val="00D04982"/>
    <w:rsid w:val="00D21CBA"/>
    <w:rsid w:val="00D24D34"/>
    <w:rsid w:val="00D41C98"/>
    <w:rsid w:val="00D47CF8"/>
    <w:rsid w:val="00D60D94"/>
    <w:rsid w:val="00D80D56"/>
    <w:rsid w:val="00D812CF"/>
    <w:rsid w:val="00D82F09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979F0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85AB9"/>
    <w:rsid w:val="00F91983"/>
    <w:rsid w:val="00FA7363"/>
    <w:rsid w:val="00FB2961"/>
    <w:rsid w:val="00FC013E"/>
    <w:rsid w:val="00FC07E3"/>
    <w:rsid w:val="00FC09A9"/>
    <w:rsid w:val="00FC2D2F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CC4B9-A5B4-4721-A80C-A8ACF28AD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2026-08-27T16:58:00Z</dcterms:created>
  <dcterms:modified xsi:type="dcterms:W3CDTF">2026-08-27T16:58:00Z</dcterms:modified>
</cp:coreProperties>
</file>