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62381CF4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C201DA">
        <w:rPr>
          <w:rFonts w:ascii="Arial" w:hAnsi="Arial" w:cs="Arial"/>
          <w:b/>
          <w:szCs w:val="24"/>
        </w:rPr>
        <w:t>455</w:t>
      </w:r>
      <w:r w:rsidRPr="00540B29">
        <w:rPr>
          <w:rFonts w:ascii="Arial" w:hAnsi="Arial" w:cs="Arial"/>
          <w:b/>
          <w:szCs w:val="24"/>
        </w:rPr>
        <w:t>/2026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539611B2" w14:textId="480E4109" w:rsidR="00C376E1" w:rsidRPr="00C201DA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C201DA" w:rsidRPr="00C201DA">
        <w:rPr>
          <w:rFonts w:ascii="Arial" w:hAnsi="Arial" w:cs="Arial"/>
          <w:b/>
          <w:bCs/>
        </w:rPr>
        <w:t>Dr.</w:t>
      </w:r>
      <w:r w:rsidR="00C201DA">
        <w:rPr>
          <w:rFonts w:ascii="Arial" w:hAnsi="Arial" w:cs="Arial"/>
        </w:rPr>
        <w:t xml:space="preserve"> </w:t>
      </w:r>
      <w:r w:rsidR="001D2BC9" w:rsidRPr="001D2BC9">
        <w:rPr>
          <w:rFonts w:ascii="Arial" w:hAnsi="Arial" w:cs="Arial"/>
          <w:b/>
          <w:bCs/>
        </w:rPr>
        <w:t xml:space="preserve">Carlos Alberto Ruschel </w:t>
      </w:r>
      <w:r w:rsidR="001D2BC9">
        <w:rPr>
          <w:rFonts w:ascii="Arial" w:hAnsi="Arial" w:cs="Arial"/>
          <w:b/>
          <w:bCs/>
        </w:rPr>
        <w:t>(</w:t>
      </w:r>
      <w:r w:rsidR="001D2BC9" w:rsidRPr="001D2BC9">
        <w:rPr>
          <w:rFonts w:ascii="Arial" w:hAnsi="Arial" w:cs="Arial"/>
          <w:b/>
        </w:rPr>
        <w:t>CRO/RS 17.139</w:t>
      </w:r>
      <w:r w:rsidR="001D2BC9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Pr="00D82F09">
        <w:rPr>
          <w:rFonts w:ascii="Arial" w:hAnsi="Arial" w:cs="Arial"/>
        </w:rPr>
        <w:t>para representar a Autarquia,</w:t>
      </w:r>
      <w:r w:rsidR="00C201DA">
        <w:rPr>
          <w:rFonts w:ascii="Arial" w:hAnsi="Arial" w:cs="Arial"/>
        </w:rPr>
        <w:t xml:space="preserve"> </w:t>
      </w:r>
      <w:r w:rsidR="00F85AB9">
        <w:rPr>
          <w:rFonts w:ascii="Arial" w:hAnsi="Arial" w:cs="Arial"/>
        </w:rPr>
        <w:t>de forma presencial</w:t>
      </w:r>
      <w:r w:rsidRPr="00D82F09">
        <w:rPr>
          <w:rFonts w:ascii="Arial" w:hAnsi="Arial" w:cs="Arial"/>
        </w:rPr>
        <w:t xml:space="preserve">, </w:t>
      </w:r>
      <w:r w:rsidR="00C201DA">
        <w:rPr>
          <w:rFonts w:ascii="Arial" w:hAnsi="Arial" w:cs="Arial"/>
        </w:rPr>
        <w:t>em</w:t>
      </w:r>
      <w:r w:rsidR="003F2B19">
        <w:rPr>
          <w:rFonts w:ascii="Arial" w:hAnsi="Arial" w:cs="Arial"/>
          <w:b/>
        </w:rPr>
        <w:t xml:space="preserve"> audiência da Câmara de Instrução</w:t>
      </w:r>
      <w:r w:rsidR="00A52853">
        <w:rPr>
          <w:rFonts w:ascii="Arial" w:hAnsi="Arial" w:cs="Arial"/>
          <w:b/>
        </w:rPr>
        <w:t xml:space="preserve">, </w:t>
      </w:r>
      <w:r w:rsidR="00C201DA" w:rsidRPr="00C201DA">
        <w:rPr>
          <w:rFonts w:ascii="Arial" w:hAnsi="Arial" w:cs="Arial"/>
          <w:b/>
          <w:bCs/>
        </w:rPr>
        <w:t>no dia 15 de setembro de 2026,</w:t>
      </w:r>
      <w:r w:rsidR="00C201DA">
        <w:rPr>
          <w:rFonts w:ascii="Arial" w:hAnsi="Arial" w:cs="Arial"/>
        </w:rPr>
        <w:t xml:space="preserve"> </w:t>
      </w:r>
      <w:r w:rsidR="00A52853">
        <w:rPr>
          <w:rFonts w:ascii="Arial" w:hAnsi="Arial" w:cs="Arial"/>
          <w:b/>
        </w:rPr>
        <w:t>nesta Autarquia</w:t>
      </w:r>
      <w:r w:rsidR="00C201DA">
        <w:rPr>
          <w:rFonts w:ascii="Arial" w:hAnsi="Arial" w:cs="Arial"/>
          <w:b/>
        </w:rPr>
        <w:t>,</w:t>
      </w:r>
      <w:r w:rsidR="00A52853">
        <w:rPr>
          <w:rFonts w:ascii="Arial" w:hAnsi="Arial" w:cs="Arial"/>
          <w:b/>
        </w:rPr>
        <w:t xml:space="preserve"> no endereço </w:t>
      </w:r>
      <w:r w:rsidR="00C376E1" w:rsidRPr="00C376E1">
        <w:rPr>
          <w:rFonts w:ascii="Arial" w:hAnsi="Arial" w:cs="Arial"/>
          <w:b/>
        </w:rPr>
        <w:t xml:space="preserve">Rua Vasco da Gama, </w:t>
      </w:r>
      <w:r w:rsidR="00C201DA">
        <w:rPr>
          <w:rFonts w:ascii="Arial" w:hAnsi="Arial" w:cs="Arial"/>
          <w:b/>
        </w:rPr>
        <w:t xml:space="preserve">n° </w:t>
      </w:r>
      <w:r w:rsidR="00C376E1" w:rsidRPr="00C376E1">
        <w:rPr>
          <w:rFonts w:ascii="Arial" w:hAnsi="Arial" w:cs="Arial"/>
          <w:b/>
        </w:rPr>
        <w:t xml:space="preserve">720, </w:t>
      </w:r>
      <w:r w:rsidR="00C201DA">
        <w:rPr>
          <w:rFonts w:ascii="Arial" w:hAnsi="Arial" w:cs="Arial"/>
          <w:b/>
        </w:rPr>
        <w:t>na cidade</w:t>
      </w:r>
      <w:r w:rsidR="00C376E1" w:rsidRPr="00C376E1">
        <w:rPr>
          <w:rFonts w:ascii="Arial" w:hAnsi="Arial" w:cs="Arial"/>
          <w:b/>
        </w:rPr>
        <w:t xml:space="preserve"> de Porto Alegre/RS.</w:t>
      </w:r>
    </w:p>
    <w:p w14:paraId="194BDEF1" w14:textId="296CF23F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129E1B3C" w:rsidR="00540B29" w:rsidRDefault="00540B29" w:rsidP="00C201DA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B25172">
        <w:rPr>
          <w:rFonts w:ascii="Arial" w:hAnsi="Arial" w:cs="Arial"/>
          <w:szCs w:val="24"/>
          <w:lang w:eastAsia="pt-BR"/>
        </w:rPr>
        <w:t>2</w:t>
      </w:r>
      <w:r w:rsidR="00C201DA">
        <w:rPr>
          <w:rFonts w:ascii="Arial" w:hAnsi="Arial" w:cs="Arial"/>
          <w:szCs w:val="24"/>
          <w:lang w:eastAsia="pt-BR"/>
        </w:rPr>
        <w:t>7</w:t>
      </w:r>
      <w:r w:rsidR="00B25172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2D25A" w14:textId="77777777" w:rsidR="0008353C" w:rsidRDefault="0008353C">
      <w:r>
        <w:separator/>
      </w:r>
    </w:p>
  </w:endnote>
  <w:endnote w:type="continuationSeparator" w:id="0">
    <w:p w14:paraId="31A749FB" w14:textId="77777777" w:rsidR="0008353C" w:rsidRDefault="0008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D2B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3A066" w14:textId="77777777" w:rsidR="0008353C" w:rsidRDefault="0008353C">
      <w:r>
        <w:separator/>
      </w:r>
    </w:p>
  </w:footnote>
  <w:footnote w:type="continuationSeparator" w:id="0">
    <w:p w14:paraId="55679658" w14:textId="77777777" w:rsidR="0008353C" w:rsidRDefault="00083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5548239">
    <w:abstractNumId w:val="0"/>
  </w:num>
  <w:num w:numId="2" w16cid:durableId="1057440453">
    <w:abstractNumId w:val="1"/>
  </w:num>
  <w:num w:numId="3" w16cid:durableId="1055155500">
    <w:abstractNumId w:val="2"/>
  </w:num>
  <w:num w:numId="4" w16cid:durableId="1683042984">
    <w:abstractNumId w:val="3"/>
  </w:num>
  <w:num w:numId="5" w16cid:durableId="289673163">
    <w:abstractNumId w:val="4"/>
  </w:num>
  <w:num w:numId="6" w16cid:durableId="54814892">
    <w:abstractNumId w:val="5"/>
  </w:num>
  <w:num w:numId="7" w16cid:durableId="520121941">
    <w:abstractNumId w:val="12"/>
  </w:num>
  <w:num w:numId="8" w16cid:durableId="754939562">
    <w:abstractNumId w:val="9"/>
  </w:num>
  <w:num w:numId="9" w16cid:durableId="1927374916">
    <w:abstractNumId w:val="8"/>
  </w:num>
  <w:num w:numId="10" w16cid:durableId="2077849474">
    <w:abstractNumId w:val="15"/>
  </w:num>
  <w:num w:numId="11" w16cid:durableId="842008875">
    <w:abstractNumId w:val="14"/>
  </w:num>
  <w:num w:numId="12" w16cid:durableId="547229428">
    <w:abstractNumId w:val="17"/>
  </w:num>
  <w:num w:numId="13" w16cid:durableId="1045636462">
    <w:abstractNumId w:val="13"/>
  </w:num>
  <w:num w:numId="14" w16cid:durableId="621158193">
    <w:abstractNumId w:val="11"/>
  </w:num>
  <w:num w:numId="15" w16cid:durableId="1333293110">
    <w:abstractNumId w:val="7"/>
  </w:num>
  <w:num w:numId="16" w16cid:durableId="1209031704">
    <w:abstractNumId w:val="10"/>
  </w:num>
  <w:num w:numId="17" w16cid:durableId="1118795795">
    <w:abstractNumId w:val="16"/>
  </w:num>
  <w:num w:numId="18" w16cid:durableId="990670562">
    <w:abstractNumId w:val="18"/>
  </w:num>
  <w:num w:numId="19" w16cid:durableId="2906709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53C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2BC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5172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809B7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201DA"/>
    <w:rsid w:val="00C376E1"/>
    <w:rsid w:val="00C40B32"/>
    <w:rsid w:val="00C41558"/>
    <w:rsid w:val="00C54EC6"/>
    <w:rsid w:val="00C56B3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9880E-5B5D-4F85-9CF9-B7F33A4BD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2026-08-27T14:36:00Z</dcterms:created>
  <dcterms:modified xsi:type="dcterms:W3CDTF">2026-08-27T14:36:00Z</dcterms:modified>
</cp:coreProperties>
</file>