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284184B0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CB291E">
        <w:rPr>
          <w:rFonts w:ascii="Arial" w:hAnsi="Arial" w:cs="Arial"/>
          <w:b/>
          <w:szCs w:val="24"/>
        </w:rPr>
        <w:t>438</w:t>
      </w:r>
      <w:r w:rsidRPr="00540B29">
        <w:rPr>
          <w:rFonts w:ascii="Arial" w:hAnsi="Arial" w:cs="Arial"/>
          <w:b/>
          <w:szCs w:val="24"/>
        </w:rPr>
        <w:t>/2026</w:t>
      </w:r>
    </w:p>
    <w:p w14:paraId="599A7E3D" w14:textId="77777777" w:rsidR="00CB291E" w:rsidRPr="00540B29" w:rsidRDefault="00CB291E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540B29">
      <w:pPr>
        <w:suppressAutoHyphens w:val="0"/>
        <w:spacing w:before="100" w:beforeAutospacing="1" w:after="100" w:afterAutospacing="1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20739039" w:rsidR="00540B29" w:rsidRPr="00540B29" w:rsidRDefault="00540B29" w:rsidP="00CB291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947CAC">
        <w:rPr>
          <w:rFonts w:ascii="Arial" w:hAnsi="Arial" w:cs="Arial"/>
          <w:bCs/>
          <w:szCs w:val="24"/>
          <w:lang w:eastAsia="pt-BR"/>
        </w:rPr>
        <w:t xml:space="preserve"> </w:t>
      </w:r>
      <w:r w:rsidR="00947CAC">
        <w:rPr>
          <w:rFonts w:ascii="Arial" w:hAnsi="Arial" w:cs="Arial"/>
          <w:szCs w:val="24"/>
          <w:lang w:eastAsia="pt-BR"/>
        </w:rPr>
        <w:t>DESIGNA</w:t>
      </w:r>
      <w:r w:rsidR="00AA55E9">
        <w:rPr>
          <w:rFonts w:ascii="Arial" w:hAnsi="Arial" w:cs="Arial"/>
          <w:szCs w:val="24"/>
          <w:lang w:eastAsia="pt-BR"/>
        </w:rPr>
        <w:t xml:space="preserve">, </w:t>
      </w:r>
      <w:r w:rsidR="00947CAC">
        <w:rPr>
          <w:rFonts w:ascii="Arial" w:hAnsi="Arial" w:cs="Arial"/>
          <w:szCs w:val="24"/>
          <w:lang w:eastAsia="pt-BR"/>
        </w:rPr>
        <w:t>C</w:t>
      </w:r>
      <w:r w:rsidR="00AA55E9">
        <w:rPr>
          <w:rFonts w:ascii="Arial" w:hAnsi="Arial" w:cs="Arial"/>
          <w:szCs w:val="24"/>
          <w:lang w:eastAsia="pt-BR"/>
        </w:rPr>
        <w:t>onselheir</w:t>
      </w:r>
      <w:r w:rsidR="001C5670">
        <w:rPr>
          <w:rFonts w:ascii="Arial" w:hAnsi="Arial" w:cs="Arial"/>
          <w:szCs w:val="24"/>
          <w:lang w:eastAsia="pt-BR"/>
        </w:rPr>
        <w:t>a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911877">
        <w:rPr>
          <w:rFonts w:ascii="Arial" w:hAnsi="Arial" w:cs="Arial"/>
          <w:szCs w:val="24"/>
          <w:lang w:eastAsia="pt-BR"/>
        </w:rPr>
        <w:t>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3450E5">
        <w:rPr>
          <w:rFonts w:ascii="Arial" w:hAnsi="Arial" w:cs="Arial"/>
          <w:b/>
          <w:bCs/>
          <w:szCs w:val="24"/>
          <w:lang w:eastAsia="pt-BR"/>
        </w:rPr>
        <w:t>LUISLEN TEIXEIRA DA ROSA</w:t>
      </w:r>
      <w:r w:rsidR="00AA55E9">
        <w:rPr>
          <w:rFonts w:ascii="Arial" w:hAnsi="Arial" w:cs="Arial"/>
          <w:b/>
          <w:bCs/>
          <w:szCs w:val="24"/>
          <w:lang w:eastAsia="pt-BR"/>
        </w:rPr>
        <w:t xml:space="preserve"> (CRO/RS</w:t>
      </w:r>
      <w:r w:rsidR="0033525A">
        <w:rPr>
          <w:rFonts w:ascii="Arial" w:hAnsi="Arial" w:cs="Arial"/>
          <w:b/>
          <w:bCs/>
          <w:szCs w:val="24"/>
          <w:lang w:eastAsia="pt-BR"/>
        </w:rPr>
        <w:t xml:space="preserve"> </w:t>
      </w:r>
      <w:r w:rsidR="003450E5">
        <w:rPr>
          <w:rFonts w:ascii="Arial" w:hAnsi="Arial" w:cs="Arial"/>
          <w:b/>
          <w:bCs/>
          <w:szCs w:val="24"/>
          <w:lang w:eastAsia="pt-BR"/>
        </w:rPr>
        <w:t>29471</w:t>
      </w:r>
      <w:r w:rsidR="00AA55E9">
        <w:rPr>
          <w:rFonts w:ascii="Arial" w:hAnsi="Arial" w:cs="Arial"/>
          <w:b/>
          <w:bCs/>
          <w:szCs w:val="24"/>
          <w:lang w:eastAsia="pt-BR"/>
        </w:rPr>
        <w:t>)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em </w:t>
      </w:r>
      <w:r w:rsidR="00AA55E9">
        <w:rPr>
          <w:rFonts w:ascii="Arial" w:hAnsi="Arial" w:cs="Arial"/>
          <w:bCs/>
          <w:szCs w:val="24"/>
          <w:lang w:eastAsia="pt-BR"/>
        </w:rPr>
        <w:t>Reunião dos Conselheiros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AA55E9">
        <w:rPr>
          <w:rFonts w:ascii="Arial" w:hAnsi="Arial" w:cs="Arial"/>
          <w:szCs w:val="24"/>
          <w:lang w:eastAsia="pt-BR"/>
        </w:rPr>
        <w:t xml:space="preserve">de forma </w:t>
      </w:r>
      <w:r w:rsidR="00AA55E9" w:rsidRPr="00AA55E9">
        <w:rPr>
          <w:rFonts w:ascii="Arial" w:hAnsi="Arial" w:cs="Arial"/>
          <w:b/>
          <w:szCs w:val="24"/>
          <w:lang w:eastAsia="pt-BR"/>
        </w:rPr>
        <w:t>ONLINE</w:t>
      </w:r>
      <w:r w:rsidR="00CB291E">
        <w:rPr>
          <w:rFonts w:ascii="Arial" w:hAnsi="Arial" w:cs="Arial"/>
          <w:b/>
          <w:szCs w:val="24"/>
          <w:lang w:eastAsia="pt-BR"/>
        </w:rPr>
        <w:t xml:space="preserve">, </w:t>
      </w:r>
      <w:r w:rsidR="00CB291E" w:rsidRPr="00CB291E">
        <w:rPr>
          <w:rFonts w:ascii="Arial" w:hAnsi="Arial" w:cs="Arial"/>
          <w:bCs/>
          <w:szCs w:val="24"/>
          <w:lang w:eastAsia="pt-BR"/>
        </w:rPr>
        <w:t>no</w:t>
      </w:r>
      <w:r w:rsidR="00AA55E9">
        <w:rPr>
          <w:rFonts w:ascii="Arial" w:hAnsi="Arial" w:cs="Arial"/>
          <w:b/>
          <w:szCs w:val="24"/>
          <w:lang w:eastAsia="pt-BR"/>
        </w:rPr>
        <w:t xml:space="preserve"> dia 10/08/2026.</w:t>
      </w:r>
    </w:p>
    <w:p w14:paraId="12C6B596" w14:textId="5313E38C" w:rsidR="00540B29" w:rsidRPr="00540B29" w:rsidRDefault="009E20F0" w:rsidP="00CB291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CB291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CB291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2DDC73CA" w:rsidR="00540B29" w:rsidRDefault="00540B29" w:rsidP="00CB291E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A55E9">
        <w:rPr>
          <w:rFonts w:ascii="Arial" w:hAnsi="Arial" w:cs="Arial"/>
          <w:szCs w:val="24"/>
          <w:lang w:eastAsia="pt-BR"/>
        </w:rPr>
        <w:t xml:space="preserve">09 </w:t>
      </w:r>
      <w:r w:rsidRPr="00540B29">
        <w:rPr>
          <w:rFonts w:ascii="Arial" w:hAnsi="Arial" w:cs="Arial"/>
          <w:szCs w:val="24"/>
          <w:lang w:eastAsia="pt-BR"/>
        </w:rPr>
        <w:t>de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proofErr w:type="gramStart"/>
      <w:r w:rsidR="00AA55E9">
        <w:rPr>
          <w:rFonts w:ascii="Arial" w:hAnsi="Arial" w:cs="Arial"/>
          <w:szCs w:val="24"/>
          <w:lang w:eastAsia="pt-BR"/>
        </w:rPr>
        <w:t>Agosto</w:t>
      </w:r>
      <w:proofErr w:type="gramEnd"/>
      <w:r w:rsidR="00CB291E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CEC6" w14:textId="77777777" w:rsidR="000F2985" w:rsidRDefault="000F2985">
      <w:r>
        <w:separator/>
      </w:r>
    </w:p>
  </w:endnote>
  <w:endnote w:type="continuationSeparator" w:id="0">
    <w:p w14:paraId="2A22497A" w14:textId="77777777" w:rsidR="000F2985" w:rsidRDefault="000F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450E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984E4" w14:textId="77777777" w:rsidR="000F2985" w:rsidRDefault="000F2985">
      <w:r>
        <w:separator/>
      </w:r>
    </w:p>
  </w:footnote>
  <w:footnote w:type="continuationSeparator" w:id="0">
    <w:p w14:paraId="700936F7" w14:textId="77777777" w:rsidR="000F2985" w:rsidRDefault="000F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5028587">
    <w:abstractNumId w:val="0"/>
  </w:num>
  <w:num w:numId="2" w16cid:durableId="1008093973">
    <w:abstractNumId w:val="1"/>
  </w:num>
  <w:num w:numId="3" w16cid:durableId="404568907">
    <w:abstractNumId w:val="2"/>
  </w:num>
  <w:num w:numId="4" w16cid:durableId="1040323428">
    <w:abstractNumId w:val="3"/>
  </w:num>
  <w:num w:numId="5" w16cid:durableId="1032607015">
    <w:abstractNumId w:val="4"/>
  </w:num>
  <w:num w:numId="6" w16cid:durableId="1133132485">
    <w:abstractNumId w:val="5"/>
  </w:num>
  <w:num w:numId="7" w16cid:durableId="2075351092">
    <w:abstractNumId w:val="12"/>
  </w:num>
  <w:num w:numId="8" w16cid:durableId="1245604586">
    <w:abstractNumId w:val="9"/>
  </w:num>
  <w:num w:numId="9" w16cid:durableId="2113166317">
    <w:abstractNumId w:val="8"/>
  </w:num>
  <w:num w:numId="10" w16cid:durableId="1649818754">
    <w:abstractNumId w:val="15"/>
  </w:num>
  <w:num w:numId="11" w16cid:durableId="121728899">
    <w:abstractNumId w:val="14"/>
  </w:num>
  <w:num w:numId="12" w16cid:durableId="1628272407">
    <w:abstractNumId w:val="17"/>
  </w:num>
  <w:num w:numId="13" w16cid:durableId="1360815613">
    <w:abstractNumId w:val="13"/>
  </w:num>
  <w:num w:numId="14" w16cid:durableId="1596092963">
    <w:abstractNumId w:val="11"/>
  </w:num>
  <w:num w:numId="15" w16cid:durableId="1050616697">
    <w:abstractNumId w:val="7"/>
  </w:num>
  <w:num w:numId="16" w16cid:durableId="1766808373">
    <w:abstractNumId w:val="10"/>
  </w:num>
  <w:num w:numId="17" w16cid:durableId="444273583">
    <w:abstractNumId w:val="16"/>
  </w:num>
  <w:num w:numId="18" w16cid:durableId="1375036635">
    <w:abstractNumId w:val="18"/>
  </w:num>
  <w:num w:numId="19" w16cid:durableId="1624386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0F2985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C5670"/>
    <w:rsid w:val="001D6F04"/>
    <w:rsid w:val="00210A3A"/>
    <w:rsid w:val="0022057A"/>
    <w:rsid w:val="00273256"/>
    <w:rsid w:val="00290AED"/>
    <w:rsid w:val="00291423"/>
    <w:rsid w:val="002B747D"/>
    <w:rsid w:val="0030034E"/>
    <w:rsid w:val="00322A3F"/>
    <w:rsid w:val="00324D12"/>
    <w:rsid w:val="00332F99"/>
    <w:rsid w:val="0033525A"/>
    <w:rsid w:val="00340A84"/>
    <w:rsid w:val="00344063"/>
    <w:rsid w:val="003450E5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6077F"/>
    <w:rsid w:val="00492B9F"/>
    <w:rsid w:val="004A3EC6"/>
    <w:rsid w:val="004B759A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11877"/>
    <w:rsid w:val="00940203"/>
    <w:rsid w:val="00947CAC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55E9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40B32"/>
    <w:rsid w:val="00C41558"/>
    <w:rsid w:val="00C54EC6"/>
    <w:rsid w:val="00C56B39"/>
    <w:rsid w:val="00C66BED"/>
    <w:rsid w:val="00C66F2B"/>
    <w:rsid w:val="00C670AA"/>
    <w:rsid w:val="00CB291E"/>
    <w:rsid w:val="00CB62D0"/>
    <w:rsid w:val="00CC6485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460D0"/>
    <w:rsid w:val="00E50796"/>
    <w:rsid w:val="00E62A44"/>
    <w:rsid w:val="00E75030"/>
    <w:rsid w:val="00E82763"/>
    <w:rsid w:val="00E8355F"/>
    <w:rsid w:val="00EB0709"/>
    <w:rsid w:val="00EC217C"/>
    <w:rsid w:val="00EC44EF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89DE3-B6F0-42C2-AAD2-E26A4411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2026-08-12T19:30:00Z</dcterms:created>
  <dcterms:modified xsi:type="dcterms:W3CDTF">2026-08-12T19:30:00Z</dcterms:modified>
</cp:coreProperties>
</file>