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0465CB46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08092C">
        <w:rPr>
          <w:rFonts w:ascii="Arial" w:hAnsi="Arial" w:cs="Arial"/>
          <w:b/>
          <w:szCs w:val="24"/>
        </w:rPr>
        <w:t>435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540B29">
      <w:pPr>
        <w:suppressAutoHyphens w:val="0"/>
        <w:spacing w:before="100" w:beforeAutospacing="1" w:after="100" w:afterAutospacing="1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70F1429F" w:rsidR="00540B29" w:rsidRPr="00540B29" w:rsidRDefault="00540B29" w:rsidP="0008092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947CAC">
        <w:rPr>
          <w:rFonts w:ascii="Arial" w:hAnsi="Arial" w:cs="Arial"/>
          <w:bCs/>
          <w:szCs w:val="24"/>
          <w:lang w:eastAsia="pt-BR"/>
        </w:rPr>
        <w:t xml:space="preserve"> </w:t>
      </w:r>
      <w:r w:rsidR="00947CAC">
        <w:rPr>
          <w:rFonts w:ascii="Arial" w:hAnsi="Arial" w:cs="Arial"/>
          <w:szCs w:val="24"/>
          <w:lang w:eastAsia="pt-BR"/>
        </w:rPr>
        <w:t>DESIGNA</w:t>
      </w:r>
      <w:r w:rsidR="00AA55E9">
        <w:rPr>
          <w:rFonts w:ascii="Arial" w:hAnsi="Arial" w:cs="Arial"/>
          <w:szCs w:val="24"/>
          <w:lang w:eastAsia="pt-BR"/>
        </w:rPr>
        <w:t xml:space="preserve">, </w:t>
      </w:r>
      <w:r w:rsidR="00947CAC">
        <w:rPr>
          <w:rFonts w:ascii="Arial" w:hAnsi="Arial" w:cs="Arial"/>
          <w:szCs w:val="24"/>
          <w:lang w:eastAsia="pt-BR"/>
        </w:rPr>
        <w:t>C</w:t>
      </w:r>
      <w:r w:rsidR="00AA55E9">
        <w:rPr>
          <w:rFonts w:ascii="Arial" w:hAnsi="Arial" w:cs="Arial"/>
          <w:szCs w:val="24"/>
          <w:lang w:eastAsia="pt-BR"/>
        </w:rPr>
        <w:t xml:space="preserve">onselheira </w:t>
      </w:r>
      <w:r w:rsidR="00911877">
        <w:rPr>
          <w:rFonts w:ascii="Arial" w:hAnsi="Arial" w:cs="Arial"/>
          <w:szCs w:val="24"/>
          <w:lang w:eastAsia="pt-BR"/>
        </w:rPr>
        <w:t>Suplente</w:t>
      </w:r>
      <w:r w:rsidRPr="00540B29">
        <w:rPr>
          <w:rFonts w:ascii="Arial" w:hAnsi="Arial" w:cs="Arial"/>
          <w:szCs w:val="24"/>
          <w:lang w:eastAsia="pt-BR"/>
        </w:rPr>
        <w:t xml:space="preserve">, </w:t>
      </w:r>
      <w:r w:rsidR="00911877">
        <w:rPr>
          <w:rFonts w:ascii="Arial" w:hAnsi="Arial" w:cs="Arial"/>
          <w:b/>
          <w:bCs/>
          <w:szCs w:val="24"/>
          <w:lang w:eastAsia="pt-BR"/>
        </w:rPr>
        <w:t>CLÁUDIA FABIANA REICHERT</w:t>
      </w:r>
      <w:r w:rsidR="00AA55E9">
        <w:rPr>
          <w:rFonts w:ascii="Arial" w:hAnsi="Arial" w:cs="Arial"/>
          <w:b/>
          <w:bCs/>
          <w:szCs w:val="24"/>
          <w:lang w:eastAsia="pt-BR"/>
        </w:rPr>
        <w:t xml:space="preserve"> (CRO/RS</w:t>
      </w:r>
      <w:r w:rsidR="0033525A">
        <w:rPr>
          <w:rFonts w:ascii="Arial" w:hAnsi="Arial" w:cs="Arial"/>
          <w:b/>
          <w:bCs/>
          <w:szCs w:val="24"/>
          <w:lang w:eastAsia="pt-BR"/>
        </w:rPr>
        <w:t xml:space="preserve"> </w:t>
      </w:r>
      <w:r w:rsidR="00911877">
        <w:rPr>
          <w:rFonts w:ascii="Arial" w:hAnsi="Arial" w:cs="Arial"/>
          <w:b/>
          <w:bCs/>
          <w:szCs w:val="24"/>
          <w:lang w:eastAsia="pt-BR"/>
        </w:rPr>
        <w:t>9396</w:t>
      </w:r>
      <w:r w:rsidR="00AA55E9">
        <w:rPr>
          <w:rFonts w:ascii="Arial" w:hAnsi="Arial" w:cs="Arial"/>
          <w:b/>
          <w:bCs/>
          <w:szCs w:val="24"/>
          <w:lang w:eastAsia="pt-BR"/>
        </w:rPr>
        <w:t>)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Pr="00540B29">
        <w:rPr>
          <w:rFonts w:ascii="Arial" w:hAnsi="Arial" w:cs="Arial"/>
          <w:szCs w:val="24"/>
          <w:lang w:eastAsia="pt-BR"/>
        </w:rPr>
        <w:t xml:space="preserve"> para participação em </w:t>
      </w:r>
      <w:r w:rsidR="00AA55E9">
        <w:rPr>
          <w:rFonts w:ascii="Arial" w:hAnsi="Arial" w:cs="Arial"/>
          <w:bCs/>
          <w:szCs w:val="24"/>
          <w:lang w:eastAsia="pt-BR"/>
        </w:rPr>
        <w:t>Reunião dos Conselheiros</w:t>
      </w:r>
      <w:r w:rsidRPr="00540B29">
        <w:rPr>
          <w:rFonts w:ascii="Arial" w:hAnsi="Arial" w:cs="Arial"/>
          <w:szCs w:val="24"/>
          <w:lang w:eastAsia="pt-BR"/>
        </w:rPr>
        <w:t xml:space="preserve">, a realizar-se </w:t>
      </w:r>
      <w:r w:rsidR="00AA55E9">
        <w:rPr>
          <w:rFonts w:ascii="Arial" w:hAnsi="Arial" w:cs="Arial"/>
          <w:szCs w:val="24"/>
          <w:lang w:eastAsia="pt-BR"/>
        </w:rPr>
        <w:t xml:space="preserve">de forma </w:t>
      </w:r>
      <w:r w:rsidR="00AA55E9" w:rsidRPr="00AA55E9">
        <w:rPr>
          <w:rFonts w:ascii="Arial" w:hAnsi="Arial" w:cs="Arial"/>
          <w:b/>
          <w:szCs w:val="24"/>
          <w:lang w:eastAsia="pt-BR"/>
        </w:rPr>
        <w:t>ONLINE</w:t>
      </w:r>
      <w:r w:rsidR="00AA55E9">
        <w:rPr>
          <w:rFonts w:ascii="Arial" w:hAnsi="Arial" w:cs="Arial"/>
          <w:b/>
          <w:szCs w:val="24"/>
          <w:lang w:eastAsia="pt-BR"/>
        </w:rPr>
        <w:t xml:space="preserve"> </w:t>
      </w:r>
      <w:r w:rsidR="0008092C">
        <w:rPr>
          <w:rFonts w:ascii="Arial" w:hAnsi="Arial" w:cs="Arial"/>
          <w:szCs w:val="24"/>
          <w:lang w:eastAsia="pt-BR"/>
        </w:rPr>
        <w:t>no</w:t>
      </w:r>
      <w:r w:rsidR="00AA55E9">
        <w:rPr>
          <w:rFonts w:ascii="Arial" w:hAnsi="Arial" w:cs="Arial"/>
          <w:b/>
          <w:szCs w:val="24"/>
          <w:lang w:eastAsia="pt-BR"/>
        </w:rPr>
        <w:t xml:space="preserve"> dia 10/08/2026.</w:t>
      </w:r>
    </w:p>
    <w:p w14:paraId="12C6B596" w14:textId="5313E38C" w:rsidR="00540B29" w:rsidRPr="00540B29" w:rsidRDefault="009E20F0" w:rsidP="0008092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08092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08092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7B6FBE59" w:rsidR="00540B29" w:rsidRDefault="00540B29" w:rsidP="0008092C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AA55E9">
        <w:rPr>
          <w:rFonts w:ascii="Arial" w:hAnsi="Arial" w:cs="Arial"/>
          <w:szCs w:val="24"/>
          <w:lang w:eastAsia="pt-BR"/>
        </w:rPr>
        <w:t xml:space="preserve">09 </w:t>
      </w:r>
      <w:r w:rsidRPr="00540B29">
        <w:rPr>
          <w:rFonts w:ascii="Arial" w:hAnsi="Arial" w:cs="Arial"/>
          <w:szCs w:val="24"/>
          <w:lang w:eastAsia="pt-BR"/>
        </w:rPr>
        <w:t>de</w:t>
      </w:r>
      <w:r w:rsidR="00AA55E9">
        <w:rPr>
          <w:rFonts w:ascii="Arial" w:hAnsi="Arial" w:cs="Arial"/>
          <w:szCs w:val="24"/>
          <w:lang w:eastAsia="pt-BR"/>
        </w:rPr>
        <w:t xml:space="preserve"> </w:t>
      </w:r>
      <w:r w:rsidR="0008092C">
        <w:rPr>
          <w:rFonts w:ascii="Arial" w:hAnsi="Arial" w:cs="Arial"/>
          <w:szCs w:val="24"/>
          <w:lang w:eastAsia="pt-BR"/>
        </w:rPr>
        <w:t>a</w:t>
      </w:r>
      <w:r w:rsidR="00AA55E9">
        <w:rPr>
          <w:rFonts w:ascii="Arial" w:hAnsi="Arial" w:cs="Arial"/>
          <w:szCs w:val="24"/>
          <w:lang w:eastAsia="pt-BR"/>
        </w:rPr>
        <w:t>gosto</w:t>
      </w:r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190B6" w14:textId="77777777" w:rsidR="00445568" w:rsidRDefault="00445568">
      <w:r>
        <w:separator/>
      </w:r>
    </w:p>
  </w:endnote>
  <w:endnote w:type="continuationSeparator" w:id="0">
    <w:p w14:paraId="1628F07C" w14:textId="77777777" w:rsidR="00445568" w:rsidRDefault="0044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911877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5774" w14:textId="77777777" w:rsidR="00445568" w:rsidRDefault="00445568">
      <w:r>
        <w:separator/>
      </w:r>
    </w:p>
  </w:footnote>
  <w:footnote w:type="continuationSeparator" w:id="0">
    <w:p w14:paraId="27354F00" w14:textId="77777777" w:rsidR="00445568" w:rsidRDefault="00445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9352384">
    <w:abstractNumId w:val="0"/>
  </w:num>
  <w:num w:numId="2" w16cid:durableId="373430494">
    <w:abstractNumId w:val="1"/>
  </w:num>
  <w:num w:numId="3" w16cid:durableId="10492427">
    <w:abstractNumId w:val="2"/>
  </w:num>
  <w:num w:numId="4" w16cid:durableId="868225307">
    <w:abstractNumId w:val="3"/>
  </w:num>
  <w:num w:numId="5" w16cid:durableId="297685468">
    <w:abstractNumId w:val="4"/>
  </w:num>
  <w:num w:numId="6" w16cid:durableId="488836840">
    <w:abstractNumId w:val="5"/>
  </w:num>
  <w:num w:numId="7" w16cid:durableId="1455713875">
    <w:abstractNumId w:val="12"/>
  </w:num>
  <w:num w:numId="8" w16cid:durableId="256207826">
    <w:abstractNumId w:val="9"/>
  </w:num>
  <w:num w:numId="9" w16cid:durableId="2009400638">
    <w:abstractNumId w:val="8"/>
  </w:num>
  <w:num w:numId="10" w16cid:durableId="1374425096">
    <w:abstractNumId w:val="15"/>
  </w:num>
  <w:num w:numId="11" w16cid:durableId="1936672663">
    <w:abstractNumId w:val="14"/>
  </w:num>
  <w:num w:numId="12" w16cid:durableId="543492258">
    <w:abstractNumId w:val="17"/>
  </w:num>
  <w:num w:numId="13" w16cid:durableId="1252616367">
    <w:abstractNumId w:val="13"/>
  </w:num>
  <w:num w:numId="14" w16cid:durableId="967316356">
    <w:abstractNumId w:val="11"/>
  </w:num>
  <w:num w:numId="15" w16cid:durableId="1551264031">
    <w:abstractNumId w:val="7"/>
  </w:num>
  <w:num w:numId="16" w16cid:durableId="1473987877">
    <w:abstractNumId w:val="10"/>
  </w:num>
  <w:num w:numId="17" w16cid:durableId="515121530">
    <w:abstractNumId w:val="16"/>
  </w:num>
  <w:num w:numId="18" w16cid:durableId="721950314">
    <w:abstractNumId w:val="18"/>
  </w:num>
  <w:num w:numId="19" w16cid:durableId="206113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092C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73256"/>
    <w:rsid w:val="00290AED"/>
    <w:rsid w:val="00291423"/>
    <w:rsid w:val="002B747D"/>
    <w:rsid w:val="0030034E"/>
    <w:rsid w:val="00322A3F"/>
    <w:rsid w:val="00324D12"/>
    <w:rsid w:val="00332F99"/>
    <w:rsid w:val="0033525A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F0ABD"/>
    <w:rsid w:val="00443DCF"/>
    <w:rsid w:val="004445C1"/>
    <w:rsid w:val="004449F4"/>
    <w:rsid w:val="00445568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B3091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11877"/>
    <w:rsid w:val="00940203"/>
    <w:rsid w:val="00947CAC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55E9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C40B32"/>
    <w:rsid w:val="00C41558"/>
    <w:rsid w:val="00C54EC6"/>
    <w:rsid w:val="00C56B39"/>
    <w:rsid w:val="00C66BED"/>
    <w:rsid w:val="00C66F2B"/>
    <w:rsid w:val="00C670AA"/>
    <w:rsid w:val="00CB62D0"/>
    <w:rsid w:val="00CC6485"/>
    <w:rsid w:val="00CE40D3"/>
    <w:rsid w:val="00CE5002"/>
    <w:rsid w:val="00CF35A8"/>
    <w:rsid w:val="00D04982"/>
    <w:rsid w:val="00D14EEF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7363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C1DF5-F12F-452B-AD90-2A26FD88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2026-08-12T19:22:00Z</dcterms:created>
  <dcterms:modified xsi:type="dcterms:W3CDTF">2026-08-12T19:22:00Z</dcterms:modified>
</cp:coreProperties>
</file>