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5681789B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792089">
        <w:rPr>
          <w:rFonts w:ascii="Arial" w:hAnsi="Arial" w:cs="Arial"/>
          <w:b/>
          <w:szCs w:val="24"/>
        </w:rPr>
        <w:t>434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DD61F84" w14:textId="77777777" w:rsidR="00792089" w:rsidRDefault="00792089" w:rsidP="00540B29">
      <w:pPr>
        <w:jc w:val="center"/>
        <w:rPr>
          <w:rFonts w:ascii="Arial" w:hAnsi="Arial" w:cs="Arial"/>
          <w:b/>
        </w:rPr>
      </w:pPr>
    </w:p>
    <w:p w14:paraId="20043BE5" w14:textId="77777777" w:rsidR="00792089" w:rsidRDefault="0079208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540B29">
      <w:pPr>
        <w:suppressAutoHyphens w:val="0"/>
        <w:spacing w:before="100" w:beforeAutospacing="1" w:after="100" w:afterAutospacing="1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068091F3" w14:textId="64F3AC37" w:rsidR="00540B29" w:rsidRPr="00540B29" w:rsidRDefault="00540B29" w:rsidP="00792089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 w:rsidRPr="00021397">
        <w:rPr>
          <w:rFonts w:ascii="Arial" w:hAnsi="Arial" w:cs="Arial"/>
          <w:bCs/>
          <w:szCs w:val="24"/>
          <w:lang w:eastAsia="pt-BR"/>
        </w:rPr>
        <w:t>Art. 1º</w:t>
      </w:r>
      <w:r w:rsidR="00947CAC">
        <w:rPr>
          <w:rFonts w:ascii="Arial" w:hAnsi="Arial" w:cs="Arial"/>
          <w:bCs/>
          <w:szCs w:val="24"/>
          <w:lang w:eastAsia="pt-BR"/>
        </w:rPr>
        <w:t xml:space="preserve"> </w:t>
      </w:r>
      <w:r w:rsidR="00947CAC">
        <w:rPr>
          <w:rFonts w:ascii="Arial" w:hAnsi="Arial" w:cs="Arial"/>
          <w:szCs w:val="24"/>
          <w:lang w:eastAsia="pt-BR"/>
        </w:rPr>
        <w:t>DESIGNA</w:t>
      </w:r>
      <w:r w:rsidR="00AA55E9">
        <w:rPr>
          <w:rFonts w:ascii="Arial" w:hAnsi="Arial" w:cs="Arial"/>
          <w:szCs w:val="24"/>
          <w:lang w:eastAsia="pt-BR"/>
        </w:rPr>
        <w:t xml:space="preserve">, </w:t>
      </w:r>
      <w:r w:rsidR="00792089">
        <w:rPr>
          <w:rFonts w:ascii="Arial" w:hAnsi="Arial" w:cs="Arial"/>
          <w:szCs w:val="24"/>
          <w:lang w:eastAsia="pt-BR"/>
        </w:rPr>
        <w:t xml:space="preserve">o </w:t>
      </w:r>
      <w:r w:rsidR="00947CAC">
        <w:rPr>
          <w:rFonts w:ascii="Arial" w:hAnsi="Arial" w:cs="Arial"/>
          <w:szCs w:val="24"/>
          <w:lang w:eastAsia="pt-BR"/>
        </w:rPr>
        <w:t>C</w:t>
      </w:r>
      <w:r w:rsidR="00AA55E9">
        <w:rPr>
          <w:rFonts w:ascii="Arial" w:hAnsi="Arial" w:cs="Arial"/>
          <w:szCs w:val="24"/>
          <w:lang w:eastAsia="pt-BR"/>
        </w:rPr>
        <w:t>onselheir</w:t>
      </w:r>
      <w:r w:rsidR="004B759A">
        <w:rPr>
          <w:rFonts w:ascii="Arial" w:hAnsi="Arial" w:cs="Arial"/>
          <w:szCs w:val="24"/>
          <w:lang w:eastAsia="pt-BR"/>
        </w:rPr>
        <w:t>o</w:t>
      </w:r>
      <w:r w:rsidR="00AA55E9">
        <w:rPr>
          <w:rFonts w:ascii="Arial" w:hAnsi="Arial" w:cs="Arial"/>
          <w:szCs w:val="24"/>
          <w:lang w:eastAsia="pt-BR"/>
        </w:rPr>
        <w:t xml:space="preserve"> </w:t>
      </w:r>
      <w:r w:rsidR="00911877">
        <w:rPr>
          <w:rFonts w:ascii="Arial" w:hAnsi="Arial" w:cs="Arial"/>
          <w:szCs w:val="24"/>
          <w:lang w:eastAsia="pt-BR"/>
        </w:rPr>
        <w:t>Suplente</w:t>
      </w:r>
      <w:r w:rsidRPr="00540B29">
        <w:rPr>
          <w:rFonts w:ascii="Arial" w:hAnsi="Arial" w:cs="Arial"/>
          <w:szCs w:val="24"/>
          <w:lang w:eastAsia="pt-BR"/>
        </w:rPr>
        <w:t xml:space="preserve">, </w:t>
      </w:r>
      <w:r w:rsidR="004B759A">
        <w:rPr>
          <w:rFonts w:ascii="Arial" w:hAnsi="Arial" w:cs="Arial"/>
          <w:b/>
          <w:bCs/>
          <w:szCs w:val="24"/>
          <w:lang w:eastAsia="pt-BR"/>
        </w:rPr>
        <w:t>ANTÔNIO AUGUSTO IPONEMA COSTA</w:t>
      </w:r>
      <w:r w:rsidR="00AA55E9">
        <w:rPr>
          <w:rFonts w:ascii="Arial" w:hAnsi="Arial" w:cs="Arial"/>
          <w:b/>
          <w:bCs/>
          <w:szCs w:val="24"/>
          <w:lang w:eastAsia="pt-BR"/>
        </w:rPr>
        <w:t xml:space="preserve"> (CRO/RS</w:t>
      </w:r>
      <w:r w:rsidR="0033525A">
        <w:rPr>
          <w:rFonts w:ascii="Arial" w:hAnsi="Arial" w:cs="Arial"/>
          <w:b/>
          <w:bCs/>
          <w:szCs w:val="24"/>
          <w:lang w:eastAsia="pt-BR"/>
        </w:rPr>
        <w:t xml:space="preserve"> </w:t>
      </w:r>
      <w:r w:rsidR="004B759A">
        <w:rPr>
          <w:rFonts w:ascii="Arial" w:hAnsi="Arial" w:cs="Arial"/>
          <w:b/>
          <w:bCs/>
          <w:szCs w:val="24"/>
          <w:lang w:eastAsia="pt-BR"/>
        </w:rPr>
        <w:t>16679</w:t>
      </w:r>
      <w:r w:rsidR="00AA55E9">
        <w:rPr>
          <w:rFonts w:ascii="Arial" w:hAnsi="Arial" w:cs="Arial"/>
          <w:b/>
          <w:bCs/>
          <w:szCs w:val="24"/>
          <w:lang w:eastAsia="pt-BR"/>
        </w:rPr>
        <w:t>)</w:t>
      </w:r>
      <w:r w:rsidR="00021397">
        <w:rPr>
          <w:rFonts w:ascii="Arial" w:hAnsi="Arial" w:cs="Arial"/>
          <w:bCs/>
          <w:szCs w:val="24"/>
          <w:lang w:eastAsia="pt-BR"/>
        </w:rPr>
        <w:t>,</w:t>
      </w:r>
      <w:r w:rsidRPr="00540B29">
        <w:rPr>
          <w:rFonts w:ascii="Arial" w:hAnsi="Arial" w:cs="Arial"/>
          <w:szCs w:val="24"/>
          <w:lang w:eastAsia="pt-BR"/>
        </w:rPr>
        <w:t xml:space="preserve"> para participação em </w:t>
      </w:r>
      <w:r w:rsidR="00AA55E9">
        <w:rPr>
          <w:rFonts w:ascii="Arial" w:hAnsi="Arial" w:cs="Arial"/>
          <w:bCs/>
          <w:szCs w:val="24"/>
          <w:lang w:eastAsia="pt-BR"/>
        </w:rPr>
        <w:t>Reunião dos Conselheiros</w:t>
      </w:r>
      <w:r w:rsidRPr="00540B29">
        <w:rPr>
          <w:rFonts w:ascii="Arial" w:hAnsi="Arial" w:cs="Arial"/>
          <w:szCs w:val="24"/>
          <w:lang w:eastAsia="pt-BR"/>
        </w:rPr>
        <w:t xml:space="preserve">, a realizar-se </w:t>
      </w:r>
      <w:r w:rsidR="00AA55E9">
        <w:rPr>
          <w:rFonts w:ascii="Arial" w:hAnsi="Arial" w:cs="Arial"/>
          <w:szCs w:val="24"/>
          <w:lang w:eastAsia="pt-BR"/>
        </w:rPr>
        <w:t xml:space="preserve">de forma </w:t>
      </w:r>
      <w:r w:rsidR="00AA55E9" w:rsidRPr="00AA55E9">
        <w:rPr>
          <w:rFonts w:ascii="Arial" w:hAnsi="Arial" w:cs="Arial"/>
          <w:b/>
          <w:szCs w:val="24"/>
          <w:lang w:eastAsia="pt-BR"/>
        </w:rPr>
        <w:t>ONLINE</w:t>
      </w:r>
      <w:r w:rsidR="00AA55E9">
        <w:rPr>
          <w:rFonts w:ascii="Arial" w:hAnsi="Arial" w:cs="Arial"/>
          <w:b/>
          <w:szCs w:val="24"/>
          <w:lang w:eastAsia="pt-BR"/>
        </w:rPr>
        <w:t xml:space="preserve"> </w:t>
      </w:r>
      <w:r w:rsidR="00792089">
        <w:rPr>
          <w:rFonts w:ascii="Arial" w:hAnsi="Arial" w:cs="Arial"/>
          <w:szCs w:val="24"/>
          <w:lang w:eastAsia="pt-BR"/>
        </w:rPr>
        <w:t>no</w:t>
      </w:r>
      <w:r w:rsidR="00AA55E9">
        <w:rPr>
          <w:rFonts w:ascii="Arial" w:hAnsi="Arial" w:cs="Arial"/>
          <w:b/>
          <w:szCs w:val="24"/>
          <w:lang w:eastAsia="pt-BR"/>
        </w:rPr>
        <w:t xml:space="preserve"> dia 10/08/2026.</w:t>
      </w:r>
    </w:p>
    <w:p w14:paraId="12C6B596" w14:textId="5313E38C" w:rsidR="00540B29" w:rsidRPr="00540B29" w:rsidRDefault="009E20F0" w:rsidP="00792089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2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O</w:t>
      </w:r>
      <w:r w:rsidR="00021397">
        <w:rPr>
          <w:rFonts w:ascii="Arial" w:hAnsi="Arial" w:cs="Arial"/>
          <w:szCs w:val="24"/>
          <w:lang w:eastAsia="pt-BR"/>
        </w:rPr>
        <w:t xml:space="preserve"> beneficiário </w:t>
      </w:r>
      <w:r w:rsidR="00540B29" w:rsidRPr="00540B29">
        <w:rPr>
          <w:rFonts w:ascii="Arial" w:hAnsi="Arial" w:cs="Arial"/>
          <w:szCs w:val="24"/>
          <w:lang w:eastAsia="pt-BR"/>
        </w:rPr>
        <w:t>deverá apresentar relatório sucinto das atividades desenvolvidas, bem como os documentos comprobatórios pertinentes, na forma e no prazo estabelecidos pela regulamentação interna vigente.</w:t>
      </w:r>
    </w:p>
    <w:p w14:paraId="6C30F077" w14:textId="743ADEC5" w:rsidR="00540B29" w:rsidRPr="00540B29" w:rsidRDefault="009E20F0" w:rsidP="00792089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3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2C85EF2E" w14:textId="315C8F2D" w:rsidR="00540B29" w:rsidRDefault="009E20F0" w:rsidP="00792089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4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Esta Portaria entra em vigor na data de sua publicação.</w:t>
      </w:r>
    </w:p>
    <w:p w14:paraId="3CC04D9F" w14:textId="77777777" w:rsidR="00021397" w:rsidRPr="00540B29" w:rsidRDefault="00021397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45963F2D" w:rsidR="00540B29" w:rsidRDefault="00540B29" w:rsidP="00792089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AA55E9">
        <w:rPr>
          <w:rFonts w:ascii="Arial" w:hAnsi="Arial" w:cs="Arial"/>
          <w:szCs w:val="24"/>
          <w:lang w:eastAsia="pt-BR"/>
        </w:rPr>
        <w:t xml:space="preserve">09 </w:t>
      </w:r>
      <w:r w:rsidRPr="00540B29">
        <w:rPr>
          <w:rFonts w:ascii="Arial" w:hAnsi="Arial" w:cs="Arial"/>
          <w:szCs w:val="24"/>
          <w:lang w:eastAsia="pt-BR"/>
        </w:rPr>
        <w:t>de</w:t>
      </w:r>
      <w:r w:rsidR="00AA55E9">
        <w:rPr>
          <w:rFonts w:ascii="Arial" w:hAnsi="Arial" w:cs="Arial"/>
          <w:szCs w:val="24"/>
          <w:lang w:eastAsia="pt-BR"/>
        </w:rPr>
        <w:t xml:space="preserve"> </w:t>
      </w:r>
      <w:r w:rsidR="00792089">
        <w:rPr>
          <w:rFonts w:ascii="Arial" w:hAnsi="Arial" w:cs="Arial"/>
          <w:szCs w:val="24"/>
          <w:lang w:eastAsia="pt-BR"/>
        </w:rPr>
        <w:t>a</w:t>
      </w:r>
      <w:r w:rsidR="00AA55E9">
        <w:rPr>
          <w:rFonts w:ascii="Arial" w:hAnsi="Arial" w:cs="Arial"/>
          <w:szCs w:val="24"/>
          <w:lang w:eastAsia="pt-BR"/>
        </w:rPr>
        <w:t xml:space="preserve">gosto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Pr="00540B29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A9066" w14:textId="77777777" w:rsidR="002541C5" w:rsidRDefault="002541C5">
      <w:r>
        <w:separator/>
      </w:r>
    </w:p>
  </w:endnote>
  <w:endnote w:type="continuationSeparator" w:id="0">
    <w:p w14:paraId="0116D135" w14:textId="77777777" w:rsidR="002541C5" w:rsidRDefault="0025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4B759A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49709" w14:textId="77777777" w:rsidR="002541C5" w:rsidRDefault="002541C5">
      <w:r>
        <w:separator/>
      </w:r>
    </w:p>
  </w:footnote>
  <w:footnote w:type="continuationSeparator" w:id="0">
    <w:p w14:paraId="3A939224" w14:textId="77777777" w:rsidR="002541C5" w:rsidRDefault="00254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328590">
    <w:abstractNumId w:val="0"/>
  </w:num>
  <w:num w:numId="2" w16cid:durableId="523249867">
    <w:abstractNumId w:val="1"/>
  </w:num>
  <w:num w:numId="3" w16cid:durableId="306401374">
    <w:abstractNumId w:val="2"/>
  </w:num>
  <w:num w:numId="4" w16cid:durableId="1695571514">
    <w:abstractNumId w:val="3"/>
  </w:num>
  <w:num w:numId="5" w16cid:durableId="1128280533">
    <w:abstractNumId w:val="4"/>
  </w:num>
  <w:num w:numId="6" w16cid:durableId="1601181491">
    <w:abstractNumId w:val="5"/>
  </w:num>
  <w:num w:numId="7" w16cid:durableId="409428622">
    <w:abstractNumId w:val="12"/>
  </w:num>
  <w:num w:numId="8" w16cid:durableId="1946645840">
    <w:abstractNumId w:val="9"/>
  </w:num>
  <w:num w:numId="9" w16cid:durableId="1086269668">
    <w:abstractNumId w:val="8"/>
  </w:num>
  <w:num w:numId="10" w16cid:durableId="1662468292">
    <w:abstractNumId w:val="15"/>
  </w:num>
  <w:num w:numId="11" w16cid:durableId="1335185432">
    <w:abstractNumId w:val="14"/>
  </w:num>
  <w:num w:numId="12" w16cid:durableId="600138601">
    <w:abstractNumId w:val="17"/>
  </w:num>
  <w:num w:numId="13" w16cid:durableId="1202325930">
    <w:abstractNumId w:val="13"/>
  </w:num>
  <w:num w:numId="14" w16cid:durableId="629240643">
    <w:abstractNumId w:val="11"/>
  </w:num>
  <w:num w:numId="15" w16cid:durableId="1330599426">
    <w:abstractNumId w:val="7"/>
  </w:num>
  <w:num w:numId="16" w16cid:durableId="1877885226">
    <w:abstractNumId w:val="10"/>
  </w:num>
  <w:num w:numId="17" w16cid:durableId="168446908">
    <w:abstractNumId w:val="16"/>
  </w:num>
  <w:num w:numId="18" w16cid:durableId="1626889211">
    <w:abstractNumId w:val="18"/>
  </w:num>
  <w:num w:numId="19" w16cid:durableId="1676567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305AB"/>
    <w:rsid w:val="002541C5"/>
    <w:rsid w:val="00273256"/>
    <w:rsid w:val="00290AED"/>
    <w:rsid w:val="00291423"/>
    <w:rsid w:val="002B747D"/>
    <w:rsid w:val="0030034E"/>
    <w:rsid w:val="00322A3F"/>
    <w:rsid w:val="00324D12"/>
    <w:rsid w:val="00332F99"/>
    <w:rsid w:val="0033525A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F0ABD"/>
    <w:rsid w:val="00443DCF"/>
    <w:rsid w:val="004445C1"/>
    <w:rsid w:val="004449F4"/>
    <w:rsid w:val="0046077F"/>
    <w:rsid w:val="00492B9F"/>
    <w:rsid w:val="004A3EC6"/>
    <w:rsid w:val="004B759A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089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11877"/>
    <w:rsid w:val="00940203"/>
    <w:rsid w:val="00947CAC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55E9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C40B32"/>
    <w:rsid w:val="00C41558"/>
    <w:rsid w:val="00C54EC6"/>
    <w:rsid w:val="00C56B39"/>
    <w:rsid w:val="00C66BED"/>
    <w:rsid w:val="00C66F2B"/>
    <w:rsid w:val="00C670AA"/>
    <w:rsid w:val="00CB62D0"/>
    <w:rsid w:val="00CC6485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91983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40086-644A-479B-BB81-4C3116722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2026-08-12T19:18:00Z</dcterms:created>
  <dcterms:modified xsi:type="dcterms:W3CDTF">2026-08-12T19:18:00Z</dcterms:modified>
</cp:coreProperties>
</file>