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01422C9C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>PORTARIA CRO/RS N</w:t>
      </w:r>
      <w:r w:rsidRPr="00DD77CF">
        <w:rPr>
          <w:rFonts w:ascii="Arial" w:hAnsi="Arial" w:cs="Arial"/>
          <w:b/>
          <w:szCs w:val="24"/>
        </w:rPr>
        <w:t>°</w:t>
      </w:r>
      <w:r w:rsidR="00DD77CF">
        <w:rPr>
          <w:rFonts w:ascii="Arial" w:hAnsi="Arial" w:cs="Arial"/>
          <w:b/>
          <w:szCs w:val="24"/>
        </w:rPr>
        <w:t xml:space="preserve"> </w:t>
      </w:r>
      <w:r w:rsidR="00971BE3">
        <w:rPr>
          <w:rFonts w:ascii="Arial" w:hAnsi="Arial" w:cs="Arial"/>
          <w:b/>
          <w:szCs w:val="24"/>
        </w:rPr>
        <w:t>42</w:t>
      </w:r>
      <w:r w:rsidR="00961087">
        <w:rPr>
          <w:rFonts w:ascii="Arial" w:hAnsi="Arial" w:cs="Arial"/>
          <w:b/>
          <w:szCs w:val="24"/>
        </w:rPr>
        <w:t>8</w:t>
      </w:r>
      <w:r w:rsidRPr="00DD77CF">
        <w:rPr>
          <w:rFonts w:ascii="Arial" w:hAnsi="Arial" w:cs="Arial"/>
          <w:b/>
          <w:szCs w:val="24"/>
        </w:rPr>
        <w:t>/2026</w:t>
      </w:r>
    </w:p>
    <w:p w14:paraId="6D6F8CA9" w14:textId="77777777" w:rsidR="00482415" w:rsidRDefault="00482415" w:rsidP="00540B29">
      <w:pPr>
        <w:jc w:val="center"/>
        <w:rPr>
          <w:rFonts w:ascii="Arial" w:hAnsi="Arial" w:cs="Arial"/>
          <w:b/>
          <w:szCs w:val="24"/>
        </w:rPr>
      </w:pPr>
    </w:p>
    <w:p w14:paraId="622D9F85" w14:textId="77777777" w:rsidR="00482415" w:rsidRPr="00540B29" w:rsidRDefault="00482415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2D63606B" w:rsidR="00F85AB9" w:rsidRPr="002F40C1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D82F09">
        <w:rPr>
          <w:rFonts w:ascii="Arial" w:hAnsi="Arial" w:cs="Arial"/>
        </w:rPr>
        <w:t>A</w:t>
      </w:r>
      <w:r w:rsidR="001D2B54">
        <w:rPr>
          <w:rFonts w:ascii="Arial" w:hAnsi="Arial" w:cs="Arial"/>
        </w:rPr>
        <w:t>rt. 1°. DESIGNA, Conselheira</w:t>
      </w:r>
      <w:r w:rsidR="0022202D">
        <w:rPr>
          <w:rFonts w:ascii="Arial" w:hAnsi="Arial" w:cs="Arial"/>
        </w:rPr>
        <w:t xml:space="preserve"> </w:t>
      </w:r>
      <w:r w:rsidR="00971BE3" w:rsidRPr="00971BE3">
        <w:rPr>
          <w:rFonts w:ascii="Arial" w:hAnsi="Arial" w:cs="Arial"/>
          <w:b/>
          <w:bCs/>
        </w:rPr>
        <w:t xml:space="preserve">Raissa Pires </w:t>
      </w:r>
      <w:proofErr w:type="spellStart"/>
      <w:r w:rsidR="00971BE3" w:rsidRPr="00971BE3">
        <w:rPr>
          <w:rFonts w:ascii="Arial" w:hAnsi="Arial" w:cs="Arial"/>
          <w:b/>
          <w:bCs/>
        </w:rPr>
        <w:t>Lisoski</w:t>
      </w:r>
      <w:proofErr w:type="spellEnd"/>
      <w:r w:rsidR="00971BE3" w:rsidRPr="00971BE3">
        <w:rPr>
          <w:rFonts w:ascii="Arial" w:hAnsi="Arial" w:cs="Arial"/>
          <w:b/>
          <w:bCs/>
        </w:rPr>
        <w:t xml:space="preserve"> </w:t>
      </w:r>
      <w:r w:rsidR="00971BE3">
        <w:rPr>
          <w:rFonts w:ascii="Arial" w:hAnsi="Arial" w:cs="Arial"/>
          <w:b/>
          <w:bCs/>
        </w:rPr>
        <w:t>(</w:t>
      </w:r>
      <w:r w:rsidR="00971BE3" w:rsidRPr="00971BE3">
        <w:rPr>
          <w:rFonts w:ascii="Arial" w:hAnsi="Arial" w:cs="Arial"/>
          <w:b/>
          <w:bCs/>
        </w:rPr>
        <w:t>CRO/RS 26520</w:t>
      </w:r>
      <w:r w:rsidR="00971BE3">
        <w:rPr>
          <w:rFonts w:ascii="Arial" w:hAnsi="Arial" w:cs="Arial"/>
          <w:b/>
          <w:bCs/>
        </w:rPr>
        <w:t>)</w:t>
      </w:r>
      <w:r w:rsidRPr="00D82F09">
        <w:rPr>
          <w:rFonts w:ascii="Arial" w:hAnsi="Arial" w:cs="Arial"/>
        </w:rPr>
        <w:t xml:space="preserve">, para representar a Autarquia, no dia </w:t>
      </w:r>
      <w:r w:rsidR="000470D6">
        <w:rPr>
          <w:rFonts w:ascii="Arial" w:hAnsi="Arial" w:cs="Arial"/>
        </w:rPr>
        <w:t>1</w:t>
      </w:r>
      <w:r w:rsidR="00961087">
        <w:rPr>
          <w:rFonts w:ascii="Arial" w:hAnsi="Arial" w:cs="Arial"/>
        </w:rPr>
        <w:t>8</w:t>
      </w:r>
      <w:r w:rsidR="002F40C1">
        <w:rPr>
          <w:rFonts w:ascii="Arial" w:hAnsi="Arial" w:cs="Arial"/>
        </w:rPr>
        <w:t xml:space="preserve"> de </w:t>
      </w:r>
      <w:r w:rsidR="00961087">
        <w:rPr>
          <w:rFonts w:ascii="Arial" w:hAnsi="Arial" w:cs="Arial"/>
        </w:rPr>
        <w:t>agost</w:t>
      </w:r>
      <w:r w:rsidR="002F40C1">
        <w:rPr>
          <w:rFonts w:ascii="Arial" w:hAnsi="Arial" w:cs="Arial"/>
        </w:rPr>
        <w:t>o</w:t>
      </w:r>
      <w:r w:rsidR="00F85AB9">
        <w:rPr>
          <w:rFonts w:ascii="Arial" w:hAnsi="Arial" w:cs="Arial"/>
        </w:rPr>
        <w:t xml:space="preserve"> de 2026, de forma</w:t>
      </w:r>
      <w:r w:rsidR="00DD77CF">
        <w:rPr>
          <w:rFonts w:ascii="Arial" w:hAnsi="Arial" w:cs="Arial"/>
        </w:rPr>
        <w:t xml:space="preserve"> </w:t>
      </w:r>
      <w:r w:rsidR="00961087">
        <w:rPr>
          <w:rFonts w:ascii="Arial" w:hAnsi="Arial" w:cs="Arial"/>
        </w:rPr>
        <w:t>presenci</w:t>
      </w:r>
      <w:r w:rsidR="00DD77CF">
        <w:rPr>
          <w:rFonts w:ascii="Arial" w:hAnsi="Arial" w:cs="Arial"/>
        </w:rPr>
        <w:t>al</w:t>
      </w:r>
      <w:r w:rsidRPr="00D82F09">
        <w:rPr>
          <w:rFonts w:ascii="Arial" w:hAnsi="Arial" w:cs="Arial"/>
        </w:rPr>
        <w:t>,</w:t>
      </w:r>
      <w:r w:rsidR="002F40C1">
        <w:rPr>
          <w:rFonts w:ascii="Arial" w:hAnsi="Arial" w:cs="Arial"/>
        </w:rPr>
        <w:t xml:space="preserve"> em </w:t>
      </w:r>
      <w:r w:rsidR="00961087" w:rsidRPr="00961087">
        <w:rPr>
          <w:rFonts w:ascii="Arial" w:hAnsi="Arial" w:cs="Arial"/>
          <w:b/>
        </w:rPr>
        <w:t xml:space="preserve">Evento Dr. André </w:t>
      </w:r>
      <w:proofErr w:type="spellStart"/>
      <w:r w:rsidR="00961087" w:rsidRPr="00961087">
        <w:rPr>
          <w:rFonts w:ascii="Arial" w:hAnsi="Arial" w:cs="Arial"/>
          <w:b/>
        </w:rPr>
        <w:t>Bokerskis</w:t>
      </w:r>
      <w:proofErr w:type="spellEnd"/>
      <w:r w:rsidR="00961087" w:rsidRPr="00961087">
        <w:rPr>
          <w:rFonts w:ascii="Arial" w:hAnsi="Arial" w:cs="Arial"/>
          <w:b/>
        </w:rPr>
        <w:t xml:space="preserve"> - Adequação Facial no Processo de Redesignação Sexual</w:t>
      </w:r>
      <w:r w:rsidR="002F40C1">
        <w:rPr>
          <w:rFonts w:ascii="Arial" w:hAnsi="Arial" w:cs="Arial"/>
        </w:rPr>
        <w:t xml:space="preserve">, na </w:t>
      </w:r>
      <w:r w:rsidR="002F40C1" w:rsidRPr="002F40C1">
        <w:rPr>
          <w:rFonts w:ascii="Arial" w:hAnsi="Arial" w:cs="Arial"/>
          <w:b/>
        </w:rPr>
        <w:t>Rua Vasco Gama</w:t>
      </w:r>
      <w:r w:rsidR="00DD77CF">
        <w:rPr>
          <w:rFonts w:ascii="Arial" w:hAnsi="Arial" w:cs="Arial"/>
          <w:b/>
        </w:rPr>
        <w:t>,</w:t>
      </w:r>
      <w:r w:rsidR="002F40C1" w:rsidRPr="002F40C1">
        <w:rPr>
          <w:rFonts w:ascii="Arial" w:hAnsi="Arial" w:cs="Arial"/>
          <w:b/>
        </w:rPr>
        <w:t xml:space="preserve"> nº 720</w:t>
      </w:r>
      <w:r w:rsidR="00DD77CF">
        <w:rPr>
          <w:rFonts w:ascii="Arial" w:hAnsi="Arial" w:cs="Arial"/>
          <w:b/>
        </w:rPr>
        <w:t>,</w:t>
      </w:r>
      <w:r w:rsidR="002F40C1" w:rsidRPr="002F40C1">
        <w:rPr>
          <w:rFonts w:ascii="Arial" w:hAnsi="Arial" w:cs="Arial"/>
          <w:b/>
        </w:rPr>
        <w:t xml:space="preserve"> </w:t>
      </w:r>
      <w:r w:rsidR="00DD77CF">
        <w:rPr>
          <w:rFonts w:ascii="Arial" w:hAnsi="Arial" w:cs="Arial"/>
          <w:b/>
        </w:rPr>
        <w:t xml:space="preserve">cidade </w:t>
      </w:r>
      <w:r w:rsidR="002F40C1" w:rsidRPr="002F40C1">
        <w:rPr>
          <w:rFonts w:ascii="Arial" w:hAnsi="Arial" w:cs="Arial"/>
          <w:b/>
        </w:rPr>
        <w:t>de Porto Alegre/RS</w:t>
      </w:r>
    </w:p>
    <w:p w14:paraId="194BDEF1" w14:textId="77777777" w:rsidR="00F85AB9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3FAEDB4B" w:rsidR="00540B29" w:rsidRDefault="00540B29" w:rsidP="00961087">
      <w:pPr>
        <w:suppressAutoHyphens w:val="0"/>
        <w:spacing w:before="100" w:beforeAutospacing="1" w:after="100" w:afterAutospacing="1"/>
        <w:ind w:left="5954" w:hanging="142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961087">
        <w:rPr>
          <w:rFonts w:ascii="Arial" w:hAnsi="Arial" w:cs="Arial"/>
          <w:szCs w:val="24"/>
          <w:lang w:eastAsia="pt-BR"/>
        </w:rPr>
        <w:t>10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961087">
        <w:rPr>
          <w:rFonts w:ascii="Arial" w:hAnsi="Arial" w:cs="Arial"/>
          <w:szCs w:val="24"/>
          <w:lang w:eastAsia="pt-BR"/>
        </w:rPr>
        <w:t>agost</w:t>
      </w:r>
      <w:r w:rsidR="002F40C1">
        <w:rPr>
          <w:rFonts w:ascii="Arial" w:hAnsi="Arial" w:cs="Arial"/>
          <w:szCs w:val="24"/>
          <w:lang w:eastAsia="pt-BR"/>
        </w:rPr>
        <w:t>o</w:t>
      </w:r>
      <w:r w:rsidR="00482415">
        <w:rPr>
          <w:rFonts w:ascii="Arial" w:hAnsi="Arial" w:cs="Arial"/>
          <w:szCs w:val="24"/>
          <w:lang w:eastAsia="pt-BR"/>
        </w:rPr>
        <w:t xml:space="preserve">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4AD91" w14:textId="77777777" w:rsidR="00E67FEE" w:rsidRDefault="00E67FEE">
      <w:r>
        <w:separator/>
      </w:r>
    </w:p>
  </w:endnote>
  <w:endnote w:type="continuationSeparator" w:id="0">
    <w:p w14:paraId="72775E13" w14:textId="77777777" w:rsidR="00E67FEE" w:rsidRDefault="00E67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70D6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3EC0C" w14:textId="77777777" w:rsidR="00E67FEE" w:rsidRDefault="00E67FEE">
      <w:r>
        <w:separator/>
      </w:r>
    </w:p>
  </w:footnote>
  <w:footnote w:type="continuationSeparator" w:id="0">
    <w:p w14:paraId="15A99B11" w14:textId="77777777" w:rsidR="00E67FEE" w:rsidRDefault="00E67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252288">
    <w:abstractNumId w:val="0"/>
  </w:num>
  <w:num w:numId="2" w16cid:durableId="1343095408">
    <w:abstractNumId w:val="1"/>
  </w:num>
  <w:num w:numId="3" w16cid:durableId="1726368461">
    <w:abstractNumId w:val="2"/>
  </w:num>
  <w:num w:numId="4" w16cid:durableId="1406100472">
    <w:abstractNumId w:val="3"/>
  </w:num>
  <w:num w:numId="5" w16cid:durableId="1473133288">
    <w:abstractNumId w:val="4"/>
  </w:num>
  <w:num w:numId="6" w16cid:durableId="1501658466">
    <w:abstractNumId w:val="5"/>
  </w:num>
  <w:num w:numId="7" w16cid:durableId="1546677629">
    <w:abstractNumId w:val="12"/>
  </w:num>
  <w:num w:numId="8" w16cid:durableId="516237027">
    <w:abstractNumId w:val="9"/>
  </w:num>
  <w:num w:numId="9" w16cid:durableId="863785998">
    <w:abstractNumId w:val="8"/>
  </w:num>
  <w:num w:numId="10" w16cid:durableId="2133667064">
    <w:abstractNumId w:val="15"/>
  </w:num>
  <w:num w:numId="11" w16cid:durableId="626207790">
    <w:abstractNumId w:val="14"/>
  </w:num>
  <w:num w:numId="12" w16cid:durableId="803545683">
    <w:abstractNumId w:val="17"/>
  </w:num>
  <w:num w:numId="13" w16cid:durableId="472605803">
    <w:abstractNumId w:val="13"/>
  </w:num>
  <w:num w:numId="14" w16cid:durableId="777218134">
    <w:abstractNumId w:val="11"/>
  </w:num>
  <w:num w:numId="15" w16cid:durableId="1689017470">
    <w:abstractNumId w:val="7"/>
  </w:num>
  <w:num w:numId="16" w16cid:durableId="940645764">
    <w:abstractNumId w:val="10"/>
  </w:num>
  <w:num w:numId="17" w16cid:durableId="2140369148">
    <w:abstractNumId w:val="16"/>
  </w:num>
  <w:num w:numId="18" w16cid:durableId="95563601">
    <w:abstractNumId w:val="18"/>
  </w:num>
  <w:num w:numId="19" w16cid:durableId="1366171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470D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9712F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2B54"/>
    <w:rsid w:val="001D6F04"/>
    <w:rsid w:val="00210A3A"/>
    <w:rsid w:val="0022057A"/>
    <w:rsid w:val="0022202D"/>
    <w:rsid w:val="00273256"/>
    <w:rsid w:val="00290AED"/>
    <w:rsid w:val="00291423"/>
    <w:rsid w:val="002B747D"/>
    <w:rsid w:val="002F40C1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443DCF"/>
    <w:rsid w:val="004445C1"/>
    <w:rsid w:val="004449F4"/>
    <w:rsid w:val="0046077F"/>
    <w:rsid w:val="00482415"/>
    <w:rsid w:val="00492B9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15A11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14C6B"/>
    <w:rsid w:val="0082560D"/>
    <w:rsid w:val="0084075E"/>
    <w:rsid w:val="00845946"/>
    <w:rsid w:val="00866E56"/>
    <w:rsid w:val="0087572D"/>
    <w:rsid w:val="00887EA6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61087"/>
    <w:rsid w:val="009713FB"/>
    <w:rsid w:val="00971BE3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C22CA7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554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D77CF"/>
    <w:rsid w:val="00DE04CF"/>
    <w:rsid w:val="00E3401E"/>
    <w:rsid w:val="00E50796"/>
    <w:rsid w:val="00E62A44"/>
    <w:rsid w:val="00E67FEE"/>
    <w:rsid w:val="00E75030"/>
    <w:rsid w:val="00E82763"/>
    <w:rsid w:val="00E8355F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5248D-001C-477E-8E4B-E0FE1CEA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3</cp:revision>
  <cp:lastPrinted>2026-04-29T12:31:00Z</cp:lastPrinted>
  <dcterms:created xsi:type="dcterms:W3CDTF">2026-08-10T17:13:00Z</dcterms:created>
  <dcterms:modified xsi:type="dcterms:W3CDTF">2026-08-10T17:43:00Z</dcterms:modified>
</cp:coreProperties>
</file>