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730961D0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8D285F">
        <w:rPr>
          <w:rFonts w:ascii="Arial" w:hAnsi="Arial" w:cs="Arial"/>
          <w:b/>
          <w:szCs w:val="24"/>
        </w:rPr>
        <w:t>39</w:t>
      </w:r>
      <w:r w:rsidR="00610792">
        <w:rPr>
          <w:rFonts w:ascii="Arial" w:hAnsi="Arial" w:cs="Arial"/>
          <w:b/>
          <w:szCs w:val="24"/>
        </w:rPr>
        <w:t>4</w:t>
      </w:r>
      <w:r w:rsidR="008D285F">
        <w:rPr>
          <w:rFonts w:ascii="Arial" w:hAnsi="Arial" w:cs="Arial"/>
          <w:b/>
          <w:szCs w:val="24"/>
        </w:rPr>
        <w:t>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020F09B1" w14:textId="77777777" w:rsidR="009E02D9" w:rsidRDefault="009E02D9" w:rsidP="00540B29">
      <w:pPr>
        <w:ind w:left="5529"/>
        <w:jc w:val="both"/>
        <w:rPr>
          <w:rFonts w:ascii="Arial" w:hAnsi="Arial" w:cs="Arial"/>
          <w:b/>
        </w:rPr>
      </w:pPr>
    </w:p>
    <w:p w14:paraId="4AB2FDC7" w14:textId="1BF78752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138CCF40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540A25">
        <w:rPr>
          <w:rFonts w:ascii="Arial" w:hAnsi="Arial" w:cs="Arial"/>
          <w:b/>
        </w:rPr>
        <w:t>Maria Fernanda Gil de Los Santos</w:t>
      </w:r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540A25">
        <w:rPr>
          <w:rFonts w:ascii="Arial" w:hAnsi="Arial" w:cs="Arial"/>
          <w:b/>
        </w:rPr>
        <w:t>10165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</w:t>
      </w:r>
      <w:r w:rsidR="009E02D9">
        <w:rPr>
          <w:rFonts w:ascii="Arial" w:hAnsi="Arial" w:cs="Arial"/>
        </w:rPr>
        <w:t>d</w:t>
      </w:r>
      <w:r w:rsidRPr="00D82F09">
        <w:rPr>
          <w:rFonts w:ascii="Arial" w:hAnsi="Arial" w:cs="Arial"/>
        </w:rPr>
        <w:t xml:space="preserve">o dia </w:t>
      </w:r>
      <w:r w:rsidR="004169C6">
        <w:rPr>
          <w:rFonts w:ascii="Arial" w:hAnsi="Arial" w:cs="Arial"/>
        </w:rPr>
        <w:t>03</w:t>
      </w:r>
      <w:r w:rsidR="009E02D9">
        <w:rPr>
          <w:rFonts w:ascii="Arial" w:hAnsi="Arial" w:cs="Arial"/>
        </w:rPr>
        <w:t xml:space="preserve"> a 7</w:t>
      </w:r>
      <w:r w:rsidR="00FC013E">
        <w:rPr>
          <w:rFonts w:ascii="Arial" w:hAnsi="Arial" w:cs="Arial"/>
        </w:rPr>
        <w:t xml:space="preserve"> de </w:t>
      </w:r>
      <w:r w:rsidR="00BA51C4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9E02D9">
        <w:rPr>
          <w:rFonts w:ascii="Arial" w:hAnsi="Arial" w:cs="Arial"/>
          <w:b/>
          <w:bCs/>
        </w:rPr>
        <w:t>alinhamento de assuntos</w:t>
      </w:r>
      <w:r w:rsidR="009E02D9">
        <w:rPr>
          <w:rFonts w:ascii="Arial" w:hAnsi="Arial" w:cs="Arial"/>
          <w:b/>
        </w:rPr>
        <w:t xml:space="preserve"> internos (comissão da mulher e grupos dos delegados regionais)</w:t>
      </w:r>
      <w:r w:rsidR="00A52853">
        <w:rPr>
          <w:rFonts w:ascii="Arial" w:hAnsi="Arial" w:cs="Arial"/>
          <w:b/>
        </w:rPr>
        <w:t xml:space="preserve">, nesta Autarquia no endereço </w:t>
      </w:r>
      <w:r w:rsidR="00386BEF" w:rsidRPr="00386BEF">
        <w:rPr>
          <w:rFonts w:ascii="Arial" w:hAnsi="Arial" w:cs="Arial"/>
          <w:b/>
        </w:rPr>
        <w:t xml:space="preserve">Rua Vasco da Gama, </w:t>
      </w:r>
      <w:r w:rsidR="008D285F">
        <w:rPr>
          <w:rFonts w:ascii="Arial" w:hAnsi="Arial" w:cs="Arial"/>
          <w:b/>
        </w:rPr>
        <w:t xml:space="preserve">n° </w:t>
      </w:r>
      <w:r w:rsidR="00386BEF" w:rsidRPr="00386BEF">
        <w:rPr>
          <w:rFonts w:ascii="Arial" w:hAnsi="Arial" w:cs="Arial"/>
          <w:b/>
        </w:rPr>
        <w:t>720,</w:t>
      </w:r>
      <w:r w:rsidR="008D285F">
        <w:rPr>
          <w:rFonts w:ascii="Arial" w:hAnsi="Arial" w:cs="Arial"/>
          <w:b/>
        </w:rPr>
        <w:t xml:space="preserve"> n</w:t>
      </w:r>
      <w:r w:rsidR="009E02D9">
        <w:rPr>
          <w:rFonts w:ascii="Arial" w:hAnsi="Arial" w:cs="Arial"/>
          <w:b/>
        </w:rPr>
        <w:t>o município</w:t>
      </w:r>
      <w:r w:rsidR="00386BEF" w:rsidRPr="00386BEF">
        <w:rPr>
          <w:rFonts w:ascii="Arial" w:hAnsi="Arial" w:cs="Arial"/>
          <w:b/>
        </w:rPr>
        <w:t xml:space="preserve"> de Porto Alegre/RS.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1513F6BA" w:rsidR="00540B29" w:rsidRDefault="00540B29" w:rsidP="008D285F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8D285F">
        <w:rPr>
          <w:rFonts w:ascii="Arial" w:hAnsi="Arial" w:cs="Arial"/>
          <w:szCs w:val="24"/>
          <w:lang w:eastAsia="pt-BR"/>
        </w:rPr>
        <w:t>0</w:t>
      </w:r>
      <w:r w:rsidR="00610792">
        <w:rPr>
          <w:rFonts w:ascii="Arial" w:hAnsi="Arial" w:cs="Arial"/>
          <w:szCs w:val="24"/>
          <w:lang w:eastAsia="pt-BR"/>
        </w:rPr>
        <w:t>2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8D285F">
        <w:rPr>
          <w:rFonts w:ascii="Arial" w:hAnsi="Arial" w:cs="Arial"/>
          <w:szCs w:val="24"/>
          <w:lang w:eastAsia="pt-BR"/>
        </w:rPr>
        <w:t xml:space="preserve">agosto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48A22CE4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BA51C4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2889" w14:textId="77777777" w:rsidR="00673B53" w:rsidRDefault="00673B53">
      <w:r>
        <w:separator/>
      </w:r>
    </w:p>
  </w:endnote>
  <w:endnote w:type="continuationSeparator" w:id="0">
    <w:p w14:paraId="6C0B96F8" w14:textId="77777777" w:rsidR="00673B53" w:rsidRDefault="0067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C6D99" w14:textId="77777777" w:rsidR="00673B53" w:rsidRDefault="00673B53">
      <w:r>
        <w:separator/>
      </w:r>
    </w:p>
  </w:footnote>
  <w:footnote w:type="continuationSeparator" w:id="0">
    <w:p w14:paraId="03168172" w14:textId="77777777" w:rsidR="00673B53" w:rsidRDefault="0067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084610">
    <w:abstractNumId w:val="0"/>
  </w:num>
  <w:num w:numId="2" w16cid:durableId="1526288601">
    <w:abstractNumId w:val="1"/>
  </w:num>
  <w:num w:numId="3" w16cid:durableId="1008220003">
    <w:abstractNumId w:val="2"/>
  </w:num>
  <w:num w:numId="4" w16cid:durableId="748844309">
    <w:abstractNumId w:val="3"/>
  </w:num>
  <w:num w:numId="5" w16cid:durableId="808594394">
    <w:abstractNumId w:val="4"/>
  </w:num>
  <w:num w:numId="6" w16cid:durableId="983512463">
    <w:abstractNumId w:val="5"/>
  </w:num>
  <w:num w:numId="7" w16cid:durableId="1201283645">
    <w:abstractNumId w:val="12"/>
  </w:num>
  <w:num w:numId="8" w16cid:durableId="340006858">
    <w:abstractNumId w:val="9"/>
  </w:num>
  <w:num w:numId="9" w16cid:durableId="872037263">
    <w:abstractNumId w:val="8"/>
  </w:num>
  <w:num w:numId="10" w16cid:durableId="119344705">
    <w:abstractNumId w:val="15"/>
  </w:num>
  <w:num w:numId="11" w16cid:durableId="321472886">
    <w:abstractNumId w:val="14"/>
  </w:num>
  <w:num w:numId="12" w16cid:durableId="799736282">
    <w:abstractNumId w:val="17"/>
  </w:num>
  <w:num w:numId="13" w16cid:durableId="1643659228">
    <w:abstractNumId w:val="13"/>
  </w:num>
  <w:num w:numId="14" w16cid:durableId="831217329">
    <w:abstractNumId w:val="11"/>
  </w:num>
  <w:num w:numId="15" w16cid:durableId="1296792500">
    <w:abstractNumId w:val="7"/>
  </w:num>
  <w:num w:numId="16" w16cid:durableId="2134133232">
    <w:abstractNumId w:val="10"/>
  </w:num>
  <w:num w:numId="17" w16cid:durableId="1045331930">
    <w:abstractNumId w:val="16"/>
  </w:num>
  <w:num w:numId="18" w16cid:durableId="638194366">
    <w:abstractNumId w:val="18"/>
  </w:num>
  <w:num w:numId="19" w16cid:durableId="1140225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86BEF"/>
    <w:rsid w:val="003B7695"/>
    <w:rsid w:val="003E5D3D"/>
    <w:rsid w:val="003F0ABD"/>
    <w:rsid w:val="003F2B19"/>
    <w:rsid w:val="004169C6"/>
    <w:rsid w:val="0043776D"/>
    <w:rsid w:val="00443DCF"/>
    <w:rsid w:val="004445C1"/>
    <w:rsid w:val="004449F4"/>
    <w:rsid w:val="0046077F"/>
    <w:rsid w:val="00492B9F"/>
    <w:rsid w:val="004A3120"/>
    <w:rsid w:val="004A3EC6"/>
    <w:rsid w:val="004D7B78"/>
    <w:rsid w:val="004E59F8"/>
    <w:rsid w:val="00504072"/>
    <w:rsid w:val="00506482"/>
    <w:rsid w:val="0051249E"/>
    <w:rsid w:val="0051373F"/>
    <w:rsid w:val="005272F9"/>
    <w:rsid w:val="00540A25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10792"/>
    <w:rsid w:val="00632CCC"/>
    <w:rsid w:val="0064374F"/>
    <w:rsid w:val="00651E1F"/>
    <w:rsid w:val="00657B40"/>
    <w:rsid w:val="00673B53"/>
    <w:rsid w:val="00680E62"/>
    <w:rsid w:val="006931D7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D285F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2D9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47396"/>
    <w:rsid w:val="00B60021"/>
    <w:rsid w:val="00B6011E"/>
    <w:rsid w:val="00B62FCE"/>
    <w:rsid w:val="00B65E61"/>
    <w:rsid w:val="00B9680B"/>
    <w:rsid w:val="00BA44B6"/>
    <w:rsid w:val="00BA51C4"/>
    <w:rsid w:val="00BB48A6"/>
    <w:rsid w:val="00BD4C19"/>
    <w:rsid w:val="00BE22BD"/>
    <w:rsid w:val="00BE2FF7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2026-08-03T13:56:00Z</cp:lastPrinted>
  <dcterms:created xsi:type="dcterms:W3CDTF">2026-08-04T17:09:00Z</dcterms:created>
  <dcterms:modified xsi:type="dcterms:W3CDTF">2026-08-04T17:09:00Z</dcterms:modified>
</cp:coreProperties>
</file>