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1EA6C2A3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5C4653">
        <w:rPr>
          <w:rFonts w:ascii="Arial" w:hAnsi="Arial" w:cs="Arial"/>
          <w:b/>
          <w:szCs w:val="24"/>
        </w:rPr>
        <w:t>393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3670A1B" w14:textId="77777777" w:rsidR="005C4653" w:rsidRDefault="005C4653" w:rsidP="00540B29">
      <w:pPr>
        <w:ind w:left="5529"/>
        <w:jc w:val="both"/>
        <w:rPr>
          <w:rFonts w:ascii="Arial" w:hAnsi="Arial" w:cs="Arial"/>
          <w:b/>
        </w:rPr>
      </w:pPr>
    </w:p>
    <w:p w14:paraId="6422D8E9" w14:textId="77777777" w:rsidR="005C4653" w:rsidRDefault="005C4653" w:rsidP="00540B29">
      <w:pPr>
        <w:ind w:left="5529"/>
        <w:jc w:val="both"/>
        <w:rPr>
          <w:rFonts w:ascii="Arial" w:hAnsi="Arial" w:cs="Arial"/>
          <w:b/>
        </w:rPr>
      </w:pPr>
    </w:p>
    <w:p w14:paraId="147EE60C" w14:textId="77777777" w:rsidR="005C4653" w:rsidRDefault="005C4653" w:rsidP="00540B29">
      <w:pPr>
        <w:ind w:left="5529"/>
        <w:jc w:val="both"/>
        <w:rPr>
          <w:rFonts w:ascii="Arial" w:hAnsi="Arial" w:cs="Arial"/>
          <w:b/>
        </w:rPr>
      </w:pPr>
    </w:p>
    <w:p w14:paraId="4AB2FDC7" w14:textId="27E843D4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0494AE9B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proofErr w:type="spellStart"/>
      <w:r w:rsidR="00CB191A">
        <w:rPr>
          <w:rFonts w:ascii="Arial" w:hAnsi="Arial" w:cs="Arial"/>
          <w:b/>
        </w:rPr>
        <w:t>Vanderlê</w:t>
      </w:r>
      <w:proofErr w:type="spellEnd"/>
      <w:r w:rsidR="00CB191A">
        <w:rPr>
          <w:rFonts w:ascii="Arial" w:hAnsi="Arial" w:cs="Arial"/>
          <w:b/>
        </w:rPr>
        <w:t xml:space="preserve"> de Arlete Orso</w:t>
      </w:r>
      <w:r w:rsidR="005B6F21">
        <w:rPr>
          <w:rFonts w:ascii="Arial" w:hAnsi="Arial" w:cs="Arial"/>
          <w:b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CB191A">
        <w:rPr>
          <w:rFonts w:ascii="Arial" w:hAnsi="Arial" w:cs="Arial"/>
          <w:b/>
        </w:rPr>
        <w:t>13720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7E48EE">
        <w:rPr>
          <w:rFonts w:ascii="Arial" w:hAnsi="Arial" w:cs="Arial"/>
        </w:rPr>
        <w:t>18</w:t>
      </w:r>
      <w:r w:rsidR="00FC013E">
        <w:rPr>
          <w:rFonts w:ascii="Arial" w:hAnsi="Arial" w:cs="Arial"/>
        </w:rPr>
        <w:t xml:space="preserve"> de </w:t>
      </w:r>
      <w:r w:rsidR="007E48EE">
        <w:rPr>
          <w:rFonts w:ascii="Arial" w:hAnsi="Arial" w:cs="Arial"/>
        </w:rPr>
        <w:t>agosto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5C4653">
        <w:rPr>
          <w:rFonts w:ascii="Arial" w:hAnsi="Arial" w:cs="Arial"/>
          <w:b/>
        </w:rPr>
        <w:t xml:space="preserve"> Ética</w:t>
      </w:r>
      <w:r w:rsidR="00A52853">
        <w:rPr>
          <w:rFonts w:ascii="Arial" w:hAnsi="Arial" w:cs="Arial"/>
          <w:b/>
        </w:rPr>
        <w:t xml:space="preserve">, nesta Autarquia no endereço </w:t>
      </w:r>
      <w:r w:rsidR="00AA0356" w:rsidRPr="00AA0356">
        <w:rPr>
          <w:rFonts w:ascii="Arial" w:hAnsi="Arial" w:cs="Arial"/>
          <w:b/>
        </w:rPr>
        <w:t xml:space="preserve">Rua Vasco da Gama, </w:t>
      </w:r>
      <w:r w:rsidR="005C4653">
        <w:rPr>
          <w:rFonts w:ascii="Arial" w:hAnsi="Arial" w:cs="Arial"/>
          <w:b/>
        </w:rPr>
        <w:t xml:space="preserve">n° </w:t>
      </w:r>
      <w:r w:rsidR="00AA0356" w:rsidRPr="00AA0356">
        <w:rPr>
          <w:rFonts w:ascii="Arial" w:hAnsi="Arial" w:cs="Arial"/>
          <w:b/>
        </w:rPr>
        <w:t>720,</w:t>
      </w:r>
      <w:r w:rsidR="005C4653">
        <w:rPr>
          <w:rFonts w:ascii="Arial" w:hAnsi="Arial" w:cs="Arial"/>
          <w:b/>
        </w:rPr>
        <w:t xml:space="preserve"> no</w:t>
      </w:r>
      <w:r w:rsidR="00AA0356" w:rsidRPr="00AA0356">
        <w:rPr>
          <w:rFonts w:ascii="Arial" w:hAnsi="Arial" w:cs="Arial"/>
          <w:b/>
        </w:rPr>
        <w:t xml:space="preserve"> município de Porto Alegre/RS.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64DC4F03" w:rsidR="00540B29" w:rsidRDefault="00540B29" w:rsidP="005C4653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5C4653">
        <w:rPr>
          <w:rFonts w:ascii="Arial" w:hAnsi="Arial" w:cs="Arial"/>
          <w:szCs w:val="24"/>
          <w:lang w:eastAsia="pt-BR"/>
        </w:rPr>
        <w:t>03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5C4653">
        <w:rPr>
          <w:rFonts w:ascii="Arial" w:hAnsi="Arial" w:cs="Arial"/>
          <w:szCs w:val="24"/>
          <w:lang w:eastAsia="pt-BR"/>
        </w:rPr>
        <w:t>agosto</w:t>
      </w:r>
      <w:r w:rsidRPr="00540B29">
        <w:rPr>
          <w:rFonts w:ascii="Arial" w:hAnsi="Arial" w:cs="Arial"/>
          <w:szCs w:val="24"/>
          <w:lang w:eastAsia="pt-BR"/>
        </w:rPr>
        <w:t xml:space="preserve"> 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2C8C072E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>JANA</w:t>
      </w:r>
      <w:r w:rsidR="00367A8E">
        <w:rPr>
          <w:rFonts w:ascii="Arial" w:hAnsi="Arial" w:cs="Arial"/>
          <w:b/>
          <w:szCs w:val="24"/>
          <w:lang w:eastAsia="pt-BR"/>
        </w:rPr>
        <w:t>Í</w:t>
      </w:r>
      <w:r w:rsidRPr="00021397">
        <w:rPr>
          <w:rFonts w:ascii="Arial" w:hAnsi="Arial" w:cs="Arial"/>
          <w:b/>
          <w:szCs w:val="24"/>
          <w:lang w:eastAsia="pt-BR"/>
        </w:rPr>
        <w:t xml:space="preserve">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5F4A5" w14:textId="77777777" w:rsidR="00E06C5B" w:rsidRDefault="00E06C5B">
      <w:r>
        <w:separator/>
      </w:r>
    </w:p>
  </w:endnote>
  <w:endnote w:type="continuationSeparator" w:id="0">
    <w:p w14:paraId="46E0F430" w14:textId="77777777" w:rsidR="00E06C5B" w:rsidRDefault="00E0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B1AC1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3166D" w14:textId="77777777" w:rsidR="00E06C5B" w:rsidRDefault="00E06C5B">
      <w:r>
        <w:separator/>
      </w:r>
    </w:p>
  </w:footnote>
  <w:footnote w:type="continuationSeparator" w:id="0">
    <w:p w14:paraId="621C39D3" w14:textId="77777777" w:rsidR="00E06C5B" w:rsidRDefault="00E06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9125442">
    <w:abstractNumId w:val="0"/>
  </w:num>
  <w:num w:numId="2" w16cid:durableId="1474062990">
    <w:abstractNumId w:val="1"/>
  </w:num>
  <w:num w:numId="3" w16cid:durableId="546647655">
    <w:abstractNumId w:val="2"/>
  </w:num>
  <w:num w:numId="4" w16cid:durableId="1170680059">
    <w:abstractNumId w:val="3"/>
  </w:num>
  <w:num w:numId="5" w16cid:durableId="731738290">
    <w:abstractNumId w:val="4"/>
  </w:num>
  <w:num w:numId="6" w16cid:durableId="766777315">
    <w:abstractNumId w:val="5"/>
  </w:num>
  <w:num w:numId="7" w16cid:durableId="1599750731">
    <w:abstractNumId w:val="12"/>
  </w:num>
  <w:num w:numId="8" w16cid:durableId="1764183185">
    <w:abstractNumId w:val="9"/>
  </w:num>
  <w:num w:numId="9" w16cid:durableId="688146916">
    <w:abstractNumId w:val="8"/>
  </w:num>
  <w:num w:numId="10" w16cid:durableId="1865318343">
    <w:abstractNumId w:val="15"/>
  </w:num>
  <w:num w:numId="11" w16cid:durableId="2006129788">
    <w:abstractNumId w:val="14"/>
  </w:num>
  <w:num w:numId="12" w16cid:durableId="881752422">
    <w:abstractNumId w:val="17"/>
  </w:num>
  <w:num w:numId="13" w16cid:durableId="511993531">
    <w:abstractNumId w:val="13"/>
  </w:num>
  <w:num w:numId="14" w16cid:durableId="1545171349">
    <w:abstractNumId w:val="11"/>
  </w:num>
  <w:num w:numId="15" w16cid:durableId="588733776">
    <w:abstractNumId w:val="7"/>
  </w:num>
  <w:num w:numId="16" w16cid:durableId="1222446994">
    <w:abstractNumId w:val="10"/>
  </w:num>
  <w:num w:numId="17" w16cid:durableId="158616361">
    <w:abstractNumId w:val="16"/>
  </w:num>
  <w:num w:numId="18" w16cid:durableId="97798769">
    <w:abstractNumId w:val="18"/>
  </w:num>
  <w:num w:numId="19" w16cid:durableId="684788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1AC1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A19D2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67A8E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92B9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B6F21"/>
    <w:rsid w:val="005C1AE0"/>
    <w:rsid w:val="005C4653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E48EE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0356"/>
    <w:rsid w:val="00AA74BA"/>
    <w:rsid w:val="00AC31F8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14EBB"/>
    <w:rsid w:val="00C40B32"/>
    <w:rsid w:val="00C41558"/>
    <w:rsid w:val="00C54EC6"/>
    <w:rsid w:val="00C56B39"/>
    <w:rsid w:val="00C66BED"/>
    <w:rsid w:val="00C66F2B"/>
    <w:rsid w:val="00C670AA"/>
    <w:rsid w:val="00C85539"/>
    <w:rsid w:val="00CB191A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06C5B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51169-64C5-484F-9372-FC74FA43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2026-08-03T14:04:00Z</dcterms:created>
  <dcterms:modified xsi:type="dcterms:W3CDTF">2026-08-03T14:04:00Z</dcterms:modified>
</cp:coreProperties>
</file>