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7348327" w14:textId="5EAD71AE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5023DC">
        <w:rPr>
          <w:rFonts w:ascii="Arial" w:hAnsi="Arial" w:cs="Arial"/>
          <w:b/>
          <w:szCs w:val="24"/>
        </w:rPr>
        <w:t>392/</w:t>
      </w:r>
      <w:r w:rsidRPr="00540B29">
        <w:rPr>
          <w:rFonts w:ascii="Arial" w:hAnsi="Arial" w:cs="Arial"/>
          <w:b/>
          <w:szCs w:val="24"/>
        </w:rPr>
        <w:t>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31B96117" w14:textId="70A55A46" w:rsidR="00852780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5023DC" w:rsidRPr="005023DC">
        <w:rPr>
          <w:rFonts w:ascii="Arial" w:hAnsi="Arial" w:cs="Arial"/>
          <w:b/>
        </w:rPr>
        <w:t xml:space="preserve">, </w:t>
      </w:r>
      <w:r w:rsidR="005023DC" w:rsidRPr="005023DC">
        <w:rPr>
          <w:rFonts w:ascii="Arial" w:hAnsi="Arial" w:cs="Arial"/>
          <w:b/>
          <w:bCs/>
        </w:rPr>
        <w:t xml:space="preserve">Sabrina de Souza Aguiar </w:t>
      </w:r>
      <w:r w:rsidR="005023DC">
        <w:rPr>
          <w:rFonts w:ascii="Arial" w:hAnsi="Arial" w:cs="Arial"/>
          <w:b/>
          <w:bCs/>
        </w:rPr>
        <w:t>(</w:t>
      </w:r>
      <w:bookmarkStart w:id="0" w:name="_GoBack"/>
      <w:bookmarkEnd w:id="0"/>
      <w:r w:rsidR="005023DC" w:rsidRPr="005023DC">
        <w:rPr>
          <w:rFonts w:ascii="Arial" w:hAnsi="Arial" w:cs="Arial"/>
          <w:b/>
        </w:rPr>
        <w:t>CRO/RS 8254</w:t>
      </w:r>
      <w:r w:rsidR="005023DC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7E48EE">
        <w:rPr>
          <w:rFonts w:ascii="Arial" w:hAnsi="Arial" w:cs="Arial"/>
        </w:rPr>
        <w:t>18</w:t>
      </w:r>
      <w:r w:rsidR="00FC013E">
        <w:rPr>
          <w:rFonts w:ascii="Arial" w:hAnsi="Arial" w:cs="Arial"/>
        </w:rPr>
        <w:t xml:space="preserve"> de </w:t>
      </w:r>
      <w:r w:rsidR="007E48EE">
        <w:rPr>
          <w:rFonts w:ascii="Arial" w:hAnsi="Arial" w:cs="Arial"/>
        </w:rPr>
        <w:t>agosto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52853">
        <w:rPr>
          <w:rFonts w:ascii="Arial" w:hAnsi="Arial" w:cs="Arial"/>
          <w:b/>
        </w:rPr>
        <w:t xml:space="preserve">, nesta Autarquia no endereço </w:t>
      </w:r>
      <w:r w:rsidR="00852780" w:rsidRPr="00852780">
        <w:rPr>
          <w:rFonts w:ascii="Arial" w:hAnsi="Arial" w:cs="Arial"/>
          <w:b/>
        </w:rPr>
        <w:t>Rua Vasco da Gama, 720, município de Porto Alegre/RS.</w:t>
      </w:r>
    </w:p>
    <w:p w14:paraId="194BDEF1" w14:textId="244CCF4C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7F4FBB53" w:rsidR="00540B29" w:rsidRDefault="005023DC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szCs w:val="24"/>
          <w:lang w:eastAsia="pt-BR"/>
        </w:rPr>
        <w:t>Porto alegre, 03 de agosto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2C8C072E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>JANA</w:t>
      </w:r>
      <w:r w:rsidR="00367A8E">
        <w:rPr>
          <w:rFonts w:ascii="Arial" w:hAnsi="Arial" w:cs="Arial"/>
          <w:b/>
          <w:szCs w:val="24"/>
          <w:lang w:eastAsia="pt-BR"/>
        </w:rPr>
        <w:t>Í</w:t>
      </w:r>
      <w:r w:rsidRPr="00021397">
        <w:rPr>
          <w:rFonts w:ascii="Arial" w:hAnsi="Arial" w:cs="Arial"/>
          <w:b/>
          <w:szCs w:val="24"/>
          <w:lang w:eastAsia="pt-BR"/>
        </w:rPr>
        <w:t xml:space="preserve">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C3D3A" w14:textId="77777777" w:rsidR="0043776D" w:rsidRDefault="0043776D">
      <w:r>
        <w:separator/>
      </w:r>
    </w:p>
  </w:endnote>
  <w:endnote w:type="continuationSeparator" w:id="0">
    <w:p w14:paraId="42F2AF9A" w14:textId="77777777" w:rsidR="0043776D" w:rsidRDefault="0043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023D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6032D" w14:textId="77777777" w:rsidR="0043776D" w:rsidRDefault="0043776D">
      <w:r>
        <w:separator/>
      </w:r>
    </w:p>
  </w:footnote>
  <w:footnote w:type="continuationSeparator" w:id="0">
    <w:p w14:paraId="253E7A40" w14:textId="77777777" w:rsidR="0043776D" w:rsidRDefault="00437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9"/>
  </w:num>
  <w:num w:numId="9">
    <w:abstractNumId w:val="8"/>
  </w:num>
  <w:num w:numId="10">
    <w:abstractNumId w:val="15"/>
  </w:num>
  <w:num w:numId="11">
    <w:abstractNumId w:val="14"/>
  </w:num>
  <w:num w:numId="12">
    <w:abstractNumId w:val="17"/>
  </w:num>
  <w:num w:numId="13">
    <w:abstractNumId w:val="1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1AC1"/>
    <w:rsid w:val="000B5F58"/>
    <w:rsid w:val="000D1AD5"/>
    <w:rsid w:val="000D569A"/>
    <w:rsid w:val="000F156D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67A8E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23DC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E48EE"/>
    <w:rsid w:val="007F23EF"/>
    <w:rsid w:val="0082560D"/>
    <w:rsid w:val="0084075E"/>
    <w:rsid w:val="00845946"/>
    <w:rsid w:val="00852780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C31F8"/>
    <w:rsid w:val="00AD0C57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66DFC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191A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59E66-030D-4B06-B1CE-C6E53E95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Roselaine Delgado</cp:lastModifiedBy>
  <cp:revision>2</cp:revision>
  <cp:lastPrinted>2026-08-04T11:03:00Z</cp:lastPrinted>
  <dcterms:created xsi:type="dcterms:W3CDTF">2026-08-04T11:07:00Z</dcterms:created>
  <dcterms:modified xsi:type="dcterms:W3CDTF">2026-08-04T11:07:00Z</dcterms:modified>
</cp:coreProperties>
</file>