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730BCC72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DD3BAC">
        <w:rPr>
          <w:rFonts w:ascii="Arial" w:hAnsi="Arial" w:cs="Arial"/>
          <w:b/>
          <w:szCs w:val="24"/>
        </w:rPr>
        <w:t>391/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722EDB49" w14:textId="269A9CF4" w:rsidR="00FB4218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12390B">
        <w:rPr>
          <w:rFonts w:ascii="Arial" w:hAnsi="Arial" w:cs="Arial"/>
          <w:b/>
        </w:rPr>
        <w:t xml:space="preserve">Caroline Maria </w:t>
      </w:r>
      <w:proofErr w:type="spellStart"/>
      <w:r w:rsidR="0012390B">
        <w:rPr>
          <w:rFonts w:ascii="Arial" w:hAnsi="Arial" w:cs="Arial"/>
          <w:b/>
        </w:rPr>
        <w:t>Bonacina</w:t>
      </w:r>
      <w:proofErr w:type="spellEnd"/>
      <w:r w:rsidR="005B6F2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12390B">
        <w:rPr>
          <w:rFonts w:ascii="Arial" w:hAnsi="Arial" w:cs="Arial"/>
          <w:b/>
        </w:rPr>
        <w:t>20178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7E48EE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7E48EE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 xml:space="preserve">, </w:t>
      </w:r>
      <w:r w:rsidR="00DD3BAC">
        <w:rPr>
          <w:rFonts w:ascii="Arial" w:hAnsi="Arial" w:cs="Arial"/>
        </w:rPr>
        <w:t xml:space="preserve">em </w:t>
      </w:r>
      <w:r w:rsidR="003F2B19">
        <w:rPr>
          <w:rFonts w:ascii="Arial" w:hAnsi="Arial" w:cs="Arial"/>
          <w:b/>
        </w:rPr>
        <w:t>audiência da Câmara de Instrução</w:t>
      </w:r>
      <w:r w:rsidR="00DD3BAC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 xml:space="preserve">, nesta Autarquia no endereço </w:t>
      </w:r>
      <w:r w:rsidR="00FB4218" w:rsidRPr="00FB4218">
        <w:rPr>
          <w:rFonts w:ascii="Arial" w:hAnsi="Arial" w:cs="Arial"/>
          <w:b/>
        </w:rPr>
        <w:t xml:space="preserve">Rua Vasco da Gama, </w:t>
      </w:r>
      <w:r w:rsidR="00DD3BAC">
        <w:rPr>
          <w:rFonts w:ascii="Arial" w:hAnsi="Arial" w:cs="Arial"/>
          <w:b/>
        </w:rPr>
        <w:t xml:space="preserve">n° </w:t>
      </w:r>
      <w:r w:rsidR="00FB4218" w:rsidRPr="00FB4218">
        <w:rPr>
          <w:rFonts w:ascii="Arial" w:hAnsi="Arial" w:cs="Arial"/>
          <w:b/>
        </w:rPr>
        <w:t xml:space="preserve">720, </w:t>
      </w:r>
      <w:r w:rsidR="00DD3BAC">
        <w:rPr>
          <w:rFonts w:ascii="Arial" w:hAnsi="Arial" w:cs="Arial"/>
          <w:b/>
        </w:rPr>
        <w:t xml:space="preserve">no </w:t>
      </w:r>
      <w:r w:rsidR="00FB4218" w:rsidRPr="00FB4218">
        <w:rPr>
          <w:rFonts w:ascii="Arial" w:hAnsi="Arial" w:cs="Arial"/>
          <w:b/>
        </w:rPr>
        <w:t>município de Porto Alegre/RS.</w:t>
      </w:r>
    </w:p>
    <w:p w14:paraId="194BDEF1" w14:textId="61937CFD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5FEDD9CA" w:rsidR="00540B29" w:rsidRDefault="00540B29" w:rsidP="00DD3BAC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DD3BAC">
        <w:rPr>
          <w:rFonts w:ascii="Arial" w:hAnsi="Arial" w:cs="Arial"/>
          <w:szCs w:val="24"/>
          <w:lang w:eastAsia="pt-BR"/>
        </w:rPr>
        <w:t>03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DD3BAC">
        <w:rPr>
          <w:rFonts w:ascii="Arial" w:hAnsi="Arial" w:cs="Arial"/>
          <w:szCs w:val="24"/>
          <w:lang w:eastAsia="pt-BR"/>
        </w:rPr>
        <w:t xml:space="preserve">agosto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2C8C072E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367A8E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CB1F" w14:textId="77777777" w:rsidR="00795A74" w:rsidRDefault="00795A74">
      <w:r>
        <w:separator/>
      </w:r>
    </w:p>
  </w:endnote>
  <w:endnote w:type="continuationSeparator" w:id="0">
    <w:p w14:paraId="028D0342" w14:textId="77777777" w:rsidR="00795A74" w:rsidRDefault="0079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B1AC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968C" w14:textId="77777777" w:rsidR="00795A74" w:rsidRDefault="00795A74">
      <w:r>
        <w:separator/>
      </w:r>
    </w:p>
  </w:footnote>
  <w:footnote w:type="continuationSeparator" w:id="0">
    <w:p w14:paraId="1420B548" w14:textId="77777777" w:rsidR="00795A74" w:rsidRDefault="0079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125442">
    <w:abstractNumId w:val="0"/>
  </w:num>
  <w:num w:numId="2" w16cid:durableId="1474062990">
    <w:abstractNumId w:val="1"/>
  </w:num>
  <w:num w:numId="3" w16cid:durableId="546647655">
    <w:abstractNumId w:val="2"/>
  </w:num>
  <w:num w:numId="4" w16cid:durableId="1170680059">
    <w:abstractNumId w:val="3"/>
  </w:num>
  <w:num w:numId="5" w16cid:durableId="731738290">
    <w:abstractNumId w:val="4"/>
  </w:num>
  <w:num w:numId="6" w16cid:durableId="766777315">
    <w:abstractNumId w:val="5"/>
  </w:num>
  <w:num w:numId="7" w16cid:durableId="1599750731">
    <w:abstractNumId w:val="12"/>
  </w:num>
  <w:num w:numId="8" w16cid:durableId="1764183185">
    <w:abstractNumId w:val="9"/>
  </w:num>
  <w:num w:numId="9" w16cid:durableId="688146916">
    <w:abstractNumId w:val="8"/>
  </w:num>
  <w:num w:numId="10" w16cid:durableId="1865318343">
    <w:abstractNumId w:val="15"/>
  </w:num>
  <w:num w:numId="11" w16cid:durableId="2006129788">
    <w:abstractNumId w:val="14"/>
  </w:num>
  <w:num w:numId="12" w16cid:durableId="881752422">
    <w:abstractNumId w:val="17"/>
  </w:num>
  <w:num w:numId="13" w16cid:durableId="511993531">
    <w:abstractNumId w:val="13"/>
  </w:num>
  <w:num w:numId="14" w16cid:durableId="1545171349">
    <w:abstractNumId w:val="11"/>
  </w:num>
  <w:num w:numId="15" w16cid:durableId="588733776">
    <w:abstractNumId w:val="7"/>
  </w:num>
  <w:num w:numId="16" w16cid:durableId="1222446994">
    <w:abstractNumId w:val="10"/>
  </w:num>
  <w:num w:numId="17" w16cid:durableId="158616361">
    <w:abstractNumId w:val="16"/>
  </w:num>
  <w:num w:numId="18" w16cid:durableId="97798769">
    <w:abstractNumId w:val="18"/>
  </w:num>
  <w:num w:numId="19" w16cid:durableId="684788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1AC1"/>
    <w:rsid w:val="000B5F58"/>
    <w:rsid w:val="000D1AD5"/>
    <w:rsid w:val="000D569A"/>
    <w:rsid w:val="000F2014"/>
    <w:rsid w:val="00105849"/>
    <w:rsid w:val="00110D8D"/>
    <w:rsid w:val="0012390B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67A8E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95A74"/>
    <w:rsid w:val="007D1613"/>
    <w:rsid w:val="007E48EE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87BB2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C31F8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93092"/>
    <w:rsid w:val="00CB191A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3BAC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B4218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51169-64C5-484F-9372-FC74FA43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2026-08-03T14:00:00Z</dcterms:created>
  <dcterms:modified xsi:type="dcterms:W3CDTF">2026-08-03T14:00:00Z</dcterms:modified>
</cp:coreProperties>
</file>