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4D252938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C37919">
        <w:rPr>
          <w:rFonts w:ascii="Arial" w:hAnsi="Arial" w:cs="Arial"/>
          <w:b/>
          <w:szCs w:val="24"/>
        </w:rPr>
        <w:t>390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539611B2" w14:textId="2844A08A" w:rsidR="00C376E1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2B3411">
        <w:rPr>
          <w:rFonts w:ascii="Arial" w:hAnsi="Arial" w:cs="Arial"/>
          <w:b/>
        </w:rPr>
        <w:t xml:space="preserve">Renan Roberto </w:t>
      </w:r>
      <w:proofErr w:type="spellStart"/>
      <w:r w:rsidR="002B3411">
        <w:rPr>
          <w:rFonts w:ascii="Arial" w:hAnsi="Arial" w:cs="Arial"/>
          <w:b/>
        </w:rPr>
        <w:t>Zingalli</w:t>
      </w:r>
      <w:proofErr w:type="spellEnd"/>
      <w:r w:rsidR="002B341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2B3411">
        <w:rPr>
          <w:rFonts w:ascii="Arial" w:hAnsi="Arial" w:cs="Arial"/>
          <w:b/>
        </w:rPr>
        <w:t>2298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BA51C4">
        <w:rPr>
          <w:rFonts w:ascii="Arial" w:hAnsi="Arial" w:cs="Arial"/>
        </w:rPr>
        <w:t>18</w:t>
      </w:r>
      <w:r w:rsidR="00FC013E">
        <w:rPr>
          <w:rFonts w:ascii="Arial" w:hAnsi="Arial" w:cs="Arial"/>
        </w:rPr>
        <w:t xml:space="preserve"> de </w:t>
      </w:r>
      <w:r w:rsidR="00BA51C4">
        <w:rPr>
          <w:rFonts w:ascii="Arial" w:hAnsi="Arial" w:cs="Arial"/>
        </w:rPr>
        <w:t>agosto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C37919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 xml:space="preserve">, nesta Autarquia no endereço </w:t>
      </w:r>
      <w:r w:rsidR="00C376E1" w:rsidRPr="00C376E1">
        <w:rPr>
          <w:rFonts w:ascii="Arial" w:hAnsi="Arial" w:cs="Arial"/>
          <w:b/>
        </w:rPr>
        <w:t xml:space="preserve">Rua Vasco da Gama, </w:t>
      </w:r>
      <w:r w:rsidR="00C37919">
        <w:rPr>
          <w:rFonts w:ascii="Arial" w:hAnsi="Arial" w:cs="Arial"/>
          <w:b/>
        </w:rPr>
        <w:t xml:space="preserve">n° </w:t>
      </w:r>
      <w:r w:rsidR="00C376E1" w:rsidRPr="00C376E1">
        <w:rPr>
          <w:rFonts w:ascii="Arial" w:hAnsi="Arial" w:cs="Arial"/>
          <w:b/>
        </w:rPr>
        <w:t xml:space="preserve">720, </w:t>
      </w:r>
      <w:r w:rsidR="00C37919">
        <w:rPr>
          <w:rFonts w:ascii="Arial" w:hAnsi="Arial" w:cs="Arial"/>
          <w:b/>
        </w:rPr>
        <w:t xml:space="preserve">no </w:t>
      </w:r>
      <w:r w:rsidR="00C376E1" w:rsidRPr="00C376E1">
        <w:rPr>
          <w:rFonts w:ascii="Arial" w:hAnsi="Arial" w:cs="Arial"/>
          <w:b/>
        </w:rPr>
        <w:t>município de Porto Alegre/RS.</w:t>
      </w:r>
    </w:p>
    <w:p w14:paraId="194BDEF1" w14:textId="296CF23F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0A0AB4C1" w:rsidR="00540B29" w:rsidRDefault="00540B29" w:rsidP="00C37919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C37919">
        <w:rPr>
          <w:rFonts w:ascii="Arial" w:hAnsi="Arial" w:cs="Arial"/>
          <w:szCs w:val="24"/>
          <w:lang w:eastAsia="pt-BR"/>
        </w:rPr>
        <w:t>03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C37919">
        <w:rPr>
          <w:rFonts w:ascii="Arial" w:hAnsi="Arial" w:cs="Arial"/>
          <w:szCs w:val="24"/>
          <w:lang w:eastAsia="pt-BR"/>
        </w:rPr>
        <w:t>agosto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48A22CE4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>JANA</w:t>
      </w:r>
      <w:r w:rsidR="00BA51C4">
        <w:rPr>
          <w:rFonts w:ascii="Arial" w:hAnsi="Arial" w:cs="Arial"/>
          <w:b/>
          <w:szCs w:val="24"/>
          <w:lang w:eastAsia="pt-BR"/>
        </w:rPr>
        <w:t>Í</w:t>
      </w:r>
      <w:r w:rsidRPr="00021397">
        <w:rPr>
          <w:rFonts w:ascii="Arial" w:hAnsi="Arial" w:cs="Arial"/>
          <w:b/>
          <w:szCs w:val="24"/>
          <w:lang w:eastAsia="pt-BR"/>
        </w:rPr>
        <w:t xml:space="preserve">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440F" w14:textId="77777777" w:rsidR="00B11E29" w:rsidRDefault="00B11E29">
      <w:r>
        <w:separator/>
      </w:r>
    </w:p>
  </w:endnote>
  <w:endnote w:type="continuationSeparator" w:id="0">
    <w:p w14:paraId="2EDA4DE6" w14:textId="77777777" w:rsidR="00B11E29" w:rsidRDefault="00B1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F53B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93416" w14:textId="77777777" w:rsidR="00B11E29" w:rsidRDefault="00B11E29">
      <w:r>
        <w:separator/>
      </w:r>
    </w:p>
  </w:footnote>
  <w:footnote w:type="continuationSeparator" w:id="0">
    <w:p w14:paraId="07838E02" w14:textId="77777777" w:rsidR="00B11E29" w:rsidRDefault="00B11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084610">
    <w:abstractNumId w:val="0"/>
  </w:num>
  <w:num w:numId="2" w16cid:durableId="1526288601">
    <w:abstractNumId w:val="1"/>
  </w:num>
  <w:num w:numId="3" w16cid:durableId="1008220003">
    <w:abstractNumId w:val="2"/>
  </w:num>
  <w:num w:numId="4" w16cid:durableId="748844309">
    <w:abstractNumId w:val="3"/>
  </w:num>
  <w:num w:numId="5" w16cid:durableId="808594394">
    <w:abstractNumId w:val="4"/>
  </w:num>
  <w:num w:numId="6" w16cid:durableId="983512463">
    <w:abstractNumId w:val="5"/>
  </w:num>
  <w:num w:numId="7" w16cid:durableId="1201283645">
    <w:abstractNumId w:val="12"/>
  </w:num>
  <w:num w:numId="8" w16cid:durableId="340006858">
    <w:abstractNumId w:val="9"/>
  </w:num>
  <w:num w:numId="9" w16cid:durableId="872037263">
    <w:abstractNumId w:val="8"/>
  </w:num>
  <w:num w:numId="10" w16cid:durableId="119344705">
    <w:abstractNumId w:val="15"/>
  </w:num>
  <w:num w:numId="11" w16cid:durableId="321472886">
    <w:abstractNumId w:val="14"/>
  </w:num>
  <w:num w:numId="12" w16cid:durableId="799736282">
    <w:abstractNumId w:val="17"/>
  </w:num>
  <w:num w:numId="13" w16cid:durableId="1643659228">
    <w:abstractNumId w:val="13"/>
  </w:num>
  <w:num w:numId="14" w16cid:durableId="831217329">
    <w:abstractNumId w:val="11"/>
  </w:num>
  <w:num w:numId="15" w16cid:durableId="1296792500">
    <w:abstractNumId w:val="7"/>
  </w:num>
  <w:num w:numId="16" w16cid:durableId="2134133232">
    <w:abstractNumId w:val="10"/>
  </w:num>
  <w:num w:numId="17" w16cid:durableId="1045331930">
    <w:abstractNumId w:val="16"/>
  </w:num>
  <w:num w:numId="18" w16cid:durableId="638194366">
    <w:abstractNumId w:val="18"/>
  </w:num>
  <w:num w:numId="19" w16cid:durableId="1140225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3411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8F53BF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1E29"/>
    <w:rsid w:val="00B15BEB"/>
    <w:rsid w:val="00B26DF3"/>
    <w:rsid w:val="00B27D98"/>
    <w:rsid w:val="00B43178"/>
    <w:rsid w:val="00B4567B"/>
    <w:rsid w:val="00B47396"/>
    <w:rsid w:val="00B60021"/>
    <w:rsid w:val="00B6011E"/>
    <w:rsid w:val="00B62FCE"/>
    <w:rsid w:val="00B65E61"/>
    <w:rsid w:val="00B809B7"/>
    <w:rsid w:val="00B9680B"/>
    <w:rsid w:val="00BA44B6"/>
    <w:rsid w:val="00BA51C4"/>
    <w:rsid w:val="00BB48A6"/>
    <w:rsid w:val="00BD4C19"/>
    <w:rsid w:val="00BE22BD"/>
    <w:rsid w:val="00BE2FF7"/>
    <w:rsid w:val="00BE4E24"/>
    <w:rsid w:val="00BE6657"/>
    <w:rsid w:val="00BF564C"/>
    <w:rsid w:val="00C376E1"/>
    <w:rsid w:val="00C37919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DF29-012B-44A5-A3A7-834A89B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2026-08-03T13:58:00Z</dcterms:created>
  <dcterms:modified xsi:type="dcterms:W3CDTF">2026-08-03T13:58:00Z</dcterms:modified>
</cp:coreProperties>
</file>