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37D08380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8D285F">
        <w:rPr>
          <w:rFonts w:ascii="Arial" w:hAnsi="Arial" w:cs="Arial"/>
          <w:b/>
          <w:szCs w:val="24"/>
        </w:rPr>
        <w:t>389/</w:t>
      </w:r>
      <w:r w:rsidRPr="00540B29">
        <w:rPr>
          <w:rFonts w:ascii="Arial" w:hAnsi="Arial" w:cs="Arial"/>
          <w:b/>
          <w:szCs w:val="24"/>
        </w:rPr>
        <w:t>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D299D88" w14:textId="77777777" w:rsidR="00AE55E2" w:rsidRDefault="00AE55E2" w:rsidP="00540B29">
      <w:pPr>
        <w:jc w:val="center"/>
        <w:rPr>
          <w:rFonts w:ascii="Arial" w:hAnsi="Arial" w:cs="Arial"/>
          <w:b/>
        </w:rPr>
      </w:pPr>
    </w:p>
    <w:p w14:paraId="241032A0" w14:textId="77777777" w:rsidR="00AE55E2" w:rsidRDefault="00AE55E2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7E7DCCD4" w14:textId="77777777" w:rsidR="00AE55E2" w:rsidRDefault="00AE55E2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753F7ED9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AE55E2">
        <w:rPr>
          <w:rFonts w:ascii="Arial" w:hAnsi="Arial" w:cs="Arial"/>
          <w:b/>
        </w:rPr>
        <w:t xml:space="preserve">Ernani ida Silva </w:t>
      </w:r>
      <w:proofErr w:type="spellStart"/>
      <w:r w:rsidR="00AE55E2">
        <w:rPr>
          <w:rFonts w:ascii="Arial" w:hAnsi="Arial" w:cs="Arial"/>
          <w:b/>
        </w:rPr>
        <w:t>Calvete</w:t>
      </w:r>
      <w:proofErr w:type="spellEnd"/>
      <w:r w:rsidR="002B341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540A25">
        <w:rPr>
          <w:rFonts w:ascii="Arial" w:hAnsi="Arial" w:cs="Arial"/>
          <w:b/>
        </w:rPr>
        <w:t>65</w:t>
      </w:r>
      <w:r w:rsidR="00AE55E2">
        <w:rPr>
          <w:rFonts w:ascii="Arial" w:hAnsi="Arial" w:cs="Arial"/>
          <w:b/>
        </w:rPr>
        <w:t>34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BA51C4">
        <w:rPr>
          <w:rFonts w:ascii="Arial" w:hAnsi="Arial" w:cs="Arial"/>
        </w:rPr>
        <w:t>18</w:t>
      </w:r>
      <w:r w:rsidR="00FC013E">
        <w:rPr>
          <w:rFonts w:ascii="Arial" w:hAnsi="Arial" w:cs="Arial"/>
        </w:rPr>
        <w:t xml:space="preserve"> de </w:t>
      </w:r>
      <w:r w:rsidR="00BA51C4">
        <w:rPr>
          <w:rFonts w:ascii="Arial" w:hAnsi="Arial" w:cs="Arial"/>
        </w:rPr>
        <w:t>agosto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8D285F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 xml:space="preserve">, nesta Autarquia no endereço </w:t>
      </w:r>
      <w:r w:rsidR="00386BEF" w:rsidRPr="00386BEF">
        <w:rPr>
          <w:rFonts w:ascii="Arial" w:hAnsi="Arial" w:cs="Arial"/>
          <w:b/>
        </w:rPr>
        <w:t xml:space="preserve">Rua Vasco da Gama, </w:t>
      </w:r>
      <w:r w:rsidR="008D285F">
        <w:rPr>
          <w:rFonts w:ascii="Arial" w:hAnsi="Arial" w:cs="Arial"/>
          <w:b/>
        </w:rPr>
        <w:t xml:space="preserve">n° </w:t>
      </w:r>
      <w:r w:rsidR="00386BEF" w:rsidRPr="00386BEF">
        <w:rPr>
          <w:rFonts w:ascii="Arial" w:hAnsi="Arial" w:cs="Arial"/>
          <w:b/>
        </w:rPr>
        <w:t>720,</w:t>
      </w:r>
      <w:r w:rsidR="008D285F">
        <w:rPr>
          <w:rFonts w:ascii="Arial" w:hAnsi="Arial" w:cs="Arial"/>
          <w:b/>
        </w:rPr>
        <w:t xml:space="preserve"> no</w:t>
      </w:r>
      <w:r w:rsidR="00386BEF" w:rsidRPr="00386BEF">
        <w:rPr>
          <w:rFonts w:ascii="Arial" w:hAnsi="Arial" w:cs="Arial"/>
          <w:b/>
        </w:rPr>
        <w:t xml:space="preserve"> município de Porto Alegre/RS.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143446B2" w:rsidR="00540B29" w:rsidRDefault="00540B29" w:rsidP="008D285F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E55E2">
        <w:rPr>
          <w:rFonts w:ascii="Arial" w:hAnsi="Arial" w:cs="Arial"/>
          <w:szCs w:val="24"/>
          <w:lang w:eastAsia="pt-BR"/>
        </w:rPr>
        <w:t>1</w:t>
      </w:r>
      <w:r w:rsidR="008D285F">
        <w:rPr>
          <w:rFonts w:ascii="Arial" w:hAnsi="Arial" w:cs="Arial"/>
          <w:szCs w:val="24"/>
          <w:lang w:eastAsia="pt-BR"/>
        </w:rPr>
        <w:t>0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8D285F">
        <w:rPr>
          <w:rFonts w:ascii="Arial" w:hAnsi="Arial" w:cs="Arial"/>
          <w:szCs w:val="24"/>
          <w:lang w:eastAsia="pt-BR"/>
        </w:rPr>
        <w:t xml:space="preserve">agosto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48A22CE4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>JANA</w:t>
      </w:r>
      <w:r w:rsidR="00BA51C4">
        <w:rPr>
          <w:rFonts w:ascii="Arial" w:hAnsi="Arial" w:cs="Arial"/>
          <w:b/>
          <w:szCs w:val="24"/>
          <w:lang w:eastAsia="pt-BR"/>
        </w:rPr>
        <w:t>Í</w:t>
      </w:r>
      <w:r w:rsidRPr="00021397">
        <w:rPr>
          <w:rFonts w:ascii="Arial" w:hAnsi="Arial" w:cs="Arial"/>
          <w:b/>
          <w:szCs w:val="24"/>
          <w:lang w:eastAsia="pt-BR"/>
        </w:rPr>
        <w:t xml:space="preserve">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BF8FC" w14:textId="77777777" w:rsidR="00327FC0" w:rsidRDefault="00327FC0">
      <w:r>
        <w:separator/>
      </w:r>
    </w:p>
  </w:endnote>
  <w:endnote w:type="continuationSeparator" w:id="0">
    <w:p w14:paraId="17975108" w14:textId="77777777" w:rsidR="00327FC0" w:rsidRDefault="0032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F53B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C853" w14:textId="77777777" w:rsidR="00327FC0" w:rsidRDefault="00327FC0">
      <w:r>
        <w:separator/>
      </w:r>
    </w:p>
  </w:footnote>
  <w:footnote w:type="continuationSeparator" w:id="0">
    <w:p w14:paraId="205336F7" w14:textId="77777777" w:rsidR="00327FC0" w:rsidRDefault="0032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084610">
    <w:abstractNumId w:val="0"/>
  </w:num>
  <w:num w:numId="2" w16cid:durableId="1526288601">
    <w:abstractNumId w:val="1"/>
  </w:num>
  <w:num w:numId="3" w16cid:durableId="1008220003">
    <w:abstractNumId w:val="2"/>
  </w:num>
  <w:num w:numId="4" w16cid:durableId="748844309">
    <w:abstractNumId w:val="3"/>
  </w:num>
  <w:num w:numId="5" w16cid:durableId="808594394">
    <w:abstractNumId w:val="4"/>
  </w:num>
  <w:num w:numId="6" w16cid:durableId="983512463">
    <w:abstractNumId w:val="5"/>
  </w:num>
  <w:num w:numId="7" w16cid:durableId="1201283645">
    <w:abstractNumId w:val="12"/>
  </w:num>
  <w:num w:numId="8" w16cid:durableId="340006858">
    <w:abstractNumId w:val="9"/>
  </w:num>
  <w:num w:numId="9" w16cid:durableId="872037263">
    <w:abstractNumId w:val="8"/>
  </w:num>
  <w:num w:numId="10" w16cid:durableId="119344705">
    <w:abstractNumId w:val="15"/>
  </w:num>
  <w:num w:numId="11" w16cid:durableId="321472886">
    <w:abstractNumId w:val="14"/>
  </w:num>
  <w:num w:numId="12" w16cid:durableId="799736282">
    <w:abstractNumId w:val="17"/>
  </w:num>
  <w:num w:numId="13" w16cid:durableId="1643659228">
    <w:abstractNumId w:val="13"/>
  </w:num>
  <w:num w:numId="14" w16cid:durableId="831217329">
    <w:abstractNumId w:val="11"/>
  </w:num>
  <w:num w:numId="15" w16cid:durableId="1296792500">
    <w:abstractNumId w:val="7"/>
  </w:num>
  <w:num w:numId="16" w16cid:durableId="2134133232">
    <w:abstractNumId w:val="10"/>
  </w:num>
  <w:num w:numId="17" w16cid:durableId="1045331930">
    <w:abstractNumId w:val="16"/>
  </w:num>
  <w:num w:numId="18" w16cid:durableId="638194366">
    <w:abstractNumId w:val="18"/>
  </w:num>
  <w:num w:numId="19" w16cid:durableId="1140225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3411"/>
    <w:rsid w:val="002B747D"/>
    <w:rsid w:val="0030034E"/>
    <w:rsid w:val="00322A3F"/>
    <w:rsid w:val="00324D12"/>
    <w:rsid w:val="00327FC0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86BEF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92B9F"/>
    <w:rsid w:val="004A3120"/>
    <w:rsid w:val="004A3EC6"/>
    <w:rsid w:val="004D7B78"/>
    <w:rsid w:val="004E59F8"/>
    <w:rsid w:val="00504072"/>
    <w:rsid w:val="00506482"/>
    <w:rsid w:val="0051249E"/>
    <w:rsid w:val="0051373F"/>
    <w:rsid w:val="005272F9"/>
    <w:rsid w:val="00540A25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931D7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D285F"/>
    <w:rsid w:val="008E04A5"/>
    <w:rsid w:val="008F1C18"/>
    <w:rsid w:val="008F53BF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D523D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E55E2"/>
    <w:rsid w:val="00AF2405"/>
    <w:rsid w:val="00AF78A3"/>
    <w:rsid w:val="00B05A05"/>
    <w:rsid w:val="00B15BEB"/>
    <w:rsid w:val="00B26DF3"/>
    <w:rsid w:val="00B27D98"/>
    <w:rsid w:val="00B43178"/>
    <w:rsid w:val="00B4567B"/>
    <w:rsid w:val="00B47396"/>
    <w:rsid w:val="00B60021"/>
    <w:rsid w:val="00B6011E"/>
    <w:rsid w:val="00B62FCE"/>
    <w:rsid w:val="00B65E61"/>
    <w:rsid w:val="00B9680B"/>
    <w:rsid w:val="00BA44B6"/>
    <w:rsid w:val="00BA51C4"/>
    <w:rsid w:val="00BB48A6"/>
    <w:rsid w:val="00BD4C19"/>
    <w:rsid w:val="00BE22BD"/>
    <w:rsid w:val="00BE2FF7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DF29-012B-44A5-A3A7-834A89B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2026-08-10T19:24:00Z</dcterms:created>
  <dcterms:modified xsi:type="dcterms:W3CDTF">2026-08-10T19:24:00Z</dcterms:modified>
</cp:coreProperties>
</file>