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0627D219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5D2FBA">
        <w:rPr>
          <w:rFonts w:ascii="Arial" w:hAnsi="Arial" w:cs="Arial"/>
          <w:b/>
          <w:szCs w:val="24"/>
        </w:rPr>
        <w:t>388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4B64EBB6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proofErr w:type="spellStart"/>
      <w:r w:rsidR="009B24F6">
        <w:rPr>
          <w:rFonts w:ascii="Arial" w:hAnsi="Arial" w:cs="Arial"/>
          <w:b/>
        </w:rPr>
        <w:t>Lucelen</w:t>
      </w:r>
      <w:proofErr w:type="spellEnd"/>
      <w:r w:rsidR="009B24F6">
        <w:rPr>
          <w:rFonts w:ascii="Arial" w:hAnsi="Arial" w:cs="Arial"/>
          <w:b/>
        </w:rPr>
        <w:t xml:space="preserve"> Fontoura Bastos</w:t>
      </w:r>
      <w:r w:rsidR="002B3411">
        <w:rPr>
          <w:rFonts w:ascii="Arial" w:hAnsi="Arial" w:cs="Arial"/>
          <w:b/>
        </w:rPr>
        <w:t xml:space="preserve"> </w:t>
      </w:r>
      <w:r w:rsidR="00A52853" w:rsidRPr="00A52853">
        <w:rPr>
          <w:rFonts w:ascii="Arial" w:hAnsi="Arial" w:cs="Arial"/>
          <w:b/>
        </w:rPr>
        <w:t>(CRORS-</w:t>
      </w:r>
      <w:r w:rsidR="009B24F6">
        <w:rPr>
          <w:rFonts w:ascii="Arial" w:hAnsi="Arial" w:cs="Arial"/>
          <w:b/>
        </w:rPr>
        <w:t>20523</w:t>
      </w:r>
      <w:r w:rsidR="00A52853" w:rsidRPr="00A52853">
        <w:rPr>
          <w:rFonts w:ascii="Arial" w:hAnsi="Arial" w:cs="Arial"/>
          <w:b/>
        </w:rPr>
        <w:t>)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BA51C4">
        <w:rPr>
          <w:rFonts w:ascii="Arial" w:hAnsi="Arial" w:cs="Arial"/>
        </w:rPr>
        <w:t>18</w:t>
      </w:r>
      <w:r w:rsidR="00FC013E">
        <w:rPr>
          <w:rFonts w:ascii="Arial" w:hAnsi="Arial" w:cs="Arial"/>
        </w:rPr>
        <w:t xml:space="preserve"> de </w:t>
      </w:r>
      <w:r w:rsidR="00BA51C4">
        <w:rPr>
          <w:rFonts w:ascii="Arial" w:hAnsi="Arial" w:cs="Arial"/>
        </w:rPr>
        <w:t>agosto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 xml:space="preserve">, </w:t>
      </w:r>
      <w:r w:rsidR="005D2FBA">
        <w:rPr>
          <w:rFonts w:ascii="Arial" w:hAnsi="Arial" w:cs="Arial"/>
        </w:rPr>
        <w:t>em</w:t>
      </w:r>
      <w:r w:rsidR="003F2B19">
        <w:rPr>
          <w:rFonts w:ascii="Arial" w:hAnsi="Arial" w:cs="Arial"/>
          <w:b/>
        </w:rPr>
        <w:t xml:space="preserve"> audiência da Câmara de Instrução</w:t>
      </w:r>
      <w:r w:rsidR="005D2FBA">
        <w:rPr>
          <w:rFonts w:ascii="Arial" w:hAnsi="Arial" w:cs="Arial"/>
          <w:b/>
        </w:rPr>
        <w:t xml:space="preserve"> Ética</w:t>
      </w:r>
      <w:r w:rsidR="00A52853">
        <w:rPr>
          <w:rFonts w:ascii="Arial" w:hAnsi="Arial" w:cs="Arial"/>
          <w:b/>
        </w:rPr>
        <w:t>, nesta Autarquia</w:t>
      </w:r>
      <w:r w:rsidR="005D2FBA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 </w:t>
      </w:r>
      <w:r w:rsidR="00BC4FF9">
        <w:rPr>
          <w:rFonts w:ascii="Arial" w:hAnsi="Arial" w:cs="Arial"/>
          <w:b/>
        </w:rPr>
        <w:t xml:space="preserve">Rua </w:t>
      </w:r>
      <w:r w:rsidR="00A52853">
        <w:rPr>
          <w:rFonts w:ascii="Arial" w:hAnsi="Arial" w:cs="Arial"/>
          <w:b/>
        </w:rPr>
        <w:t>Vasco da Gama,</w:t>
      </w:r>
      <w:r w:rsidR="005D2FBA">
        <w:rPr>
          <w:rFonts w:ascii="Arial" w:hAnsi="Arial" w:cs="Arial"/>
          <w:b/>
        </w:rPr>
        <w:t xml:space="preserve"> n°</w:t>
      </w:r>
      <w:r w:rsidR="00FC2D2F">
        <w:rPr>
          <w:rFonts w:ascii="Arial" w:hAnsi="Arial" w:cs="Arial"/>
          <w:b/>
        </w:rPr>
        <w:t xml:space="preserve"> 720</w:t>
      </w:r>
      <w:r w:rsidR="0089355B">
        <w:rPr>
          <w:rFonts w:ascii="Arial" w:hAnsi="Arial" w:cs="Arial"/>
          <w:b/>
        </w:rPr>
        <w:t xml:space="preserve">, </w:t>
      </w:r>
      <w:r w:rsidR="005D2FBA">
        <w:rPr>
          <w:rFonts w:ascii="Arial" w:hAnsi="Arial" w:cs="Arial"/>
          <w:b/>
        </w:rPr>
        <w:t xml:space="preserve">no </w:t>
      </w:r>
      <w:r w:rsidR="00FC2D2F">
        <w:rPr>
          <w:rFonts w:ascii="Arial" w:hAnsi="Arial" w:cs="Arial"/>
          <w:b/>
        </w:rPr>
        <w:t>município</w:t>
      </w:r>
      <w:r w:rsidR="00A52853">
        <w:rPr>
          <w:rFonts w:ascii="Arial" w:hAnsi="Arial" w:cs="Arial"/>
          <w:b/>
        </w:rPr>
        <w:t xml:space="preserve"> de Porto Alegre</w:t>
      </w:r>
      <w:r w:rsidR="008F53BF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4F861292" w:rsidR="00540B29" w:rsidRDefault="00540B29" w:rsidP="005D2FBA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5D2FBA">
        <w:rPr>
          <w:rFonts w:ascii="Arial" w:hAnsi="Arial" w:cs="Arial"/>
          <w:szCs w:val="24"/>
          <w:lang w:eastAsia="pt-BR"/>
        </w:rPr>
        <w:t>03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5D2FBA">
        <w:rPr>
          <w:rFonts w:ascii="Arial" w:hAnsi="Arial" w:cs="Arial"/>
          <w:szCs w:val="24"/>
          <w:lang w:eastAsia="pt-BR"/>
        </w:rPr>
        <w:t xml:space="preserve">agosto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48A22CE4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>JANA</w:t>
      </w:r>
      <w:r w:rsidR="00BA51C4">
        <w:rPr>
          <w:rFonts w:ascii="Arial" w:hAnsi="Arial" w:cs="Arial"/>
          <w:b/>
          <w:szCs w:val="24"/>
          <w:lang w:eastAsia="pt-BR"/>
        </w:rPr>
        <w:t>Í</w:t>
      </w:r>
      <w:r w:rsidRPr="00021397">
        <w:rPr>
          <w:rFonts w:ascii="Arial" w:hAnsi="Arial" w:cs="Arial"/>
          <w:b/>
          <w:szCs w:val="24"/>
          <w:lang w:eastAsia="pt-BR"/>
        </w:rPr>
        <w:t xml:space="preserve">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39874" w14:textId="77777777" w:rsidR="001804C7" w:rsidRDefault="001804C7">
      <w:r>
        <w:separator/>
      </w:r>
    </w:p>
  </w:endnote>
  <w:endnote w:type="continuationSeparator" w:id="0">
    <w:p w14:paraId="4EFB4DD2" w14:textId="77777777" w:rsidR="001804C7" w:rsidRDefault="00180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F53B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DFD9A" w14:textId="77777777" w:rsidR="001804C7" w:rsidRDefault="001804C7">
      <w:r>
        <w:separator/>
      </w:r>
    </w:p>
  </w:footnote>
  <w:footnote w:type="continuationSeparator" w:id="0">
    <w:p w14:paraId="459259CC" w14:textId="77777777" w:rsidR="001804C7" w:rsidRDefault="00180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2084610">
    <w:abstractNumId w:val="0"/>
  </w:num>
  <w:num w:numId="2" w16cid:durableId="1526288601">
    <w:abstractNumId w:val="1"/>
  </w:num>
  <w:num w:numId="3" w16cid:durableId="1008220003">
    <w:abstractNumId w:val="2"/>
  </w:num>
  <w:num w:numId="4" w16cid:durableId="748844309">
    <w:abstractNumId w:val="3"/>
  </w:num>
  <w:num w:numId="5" w16cid:durableId="808594394">
    <w:abstractNumId w:val="4"/>
  </w:num>
  <w:num w:numId="6" w16cid:durableId="983512463">
    <w:abstractNumId w:val="5"/>
  </w:num>
  <w:num w:numId="7" w16cid:durableId="1201283645">
    <w:abstractNumId w:val="12"/>
  </w:num>
  <w:num w:numId="8" w16cid:durableId="340006858">
    <w:abstractNumId w:val="9"/>
  </w:num>
  <w:num w:numId="9" w16cid:durableId="872037263">
    <w:abstractNumId w:val="8"/>
  </w:num>
  <w:num w:numId="10" w16cid:durableId="119344705">
    <w:abstractNumId w:val="15"/>
  </w:num>
  <w:num w:numId="11" w16cid:durableId="321472886">
    <w:abstractNumId w:val="14"/>
  </w:num>
  <w:num w:numId="12" w16cid:durableId="799736282">
    <w:abstractNumId w:val="17"/>
  </w:num>
  <w:num w:numId="13" w16cid:durableId="1643659228">
    <w:abstractNumId w:val="13"/>
  </w:num>
  <w:num w:numId="14" w16cid:durableId="831217329">
    <w:abstractNumId w:val="11"/>
  </w:num>
  <w:num w:numId="15" w16cid:durableId="1296792500">
    <w:abstractNumId w:val="7"/>
  </w:num>
  <w:num w:numId="16" w16cid:durableId="2134133232">
    <w:abstractNumId w:val="10"/>
  </w:num>
  <w:num w:numId="17" w16cid:durableId="1045331930">
    <w:abstractNumId w:val="16"/>
  </w:num>
  <w:num w:numId="18" w16cid:durableId="638194366">
    <w:abstractNumId w:val="18"/>
  </w:num>
  <w:num w:numId="19" w16cid:durableId="1140225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4C7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4411F"/>
    <w:rsid w:val="00250814"/>
    <w:rsid w:val="00273256"/>
    <w:rsid w:val="00290AED"/>
    <w:rsid w:val="00291423"/>
    <w:rsid w:val="002B3411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D2FBA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21CD9"/>
    <w:rsid w:val="007246AC"/>
    <w:rsid w:val="00726602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9355B"/>
    <w:rsid w:val="008A6D27"/>
    <w:rsid w:val="008B4414"/>
    <w:rsid w:val="008C47CB"/>
    <w:rsid w:val="008D1D90"/>
    <w:rsid w:val="008E04A5"/>
    <w:rsid w:val="008F1C18"/>
    <w:rsid w:val="008F53BF"/>
    <w:rsid w:val="00906C2F"/>
    <w:rsid w:val="0091095C"/>
    <w:rsid w:val="00940203"/>
    <w:rsid w:val="00960D60"/>
    <w:rsid w:val="009713FB"/>
    <w:rsid w:val="009865A4"/>
    <w:rsid w:val="009A5099"/>
    <w:rsid w:val="009A731A"/>
    <w:rsid w:val="009B24F6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47396"/>
    <w:rsid w:val="00B60021"/>
    <w:rsid w:val="00B6011E"/>
    <w:rsid w:val="00B62FCE"/>
    <w:rsid w:val="00B65E61"/>
    <w:rsid w:val="00B9680B"/>
    <w:rsid w:val="00BA44B6"/>
    <w:rsid w:val="00BA51C4"/>
    <w:rsid w:val="00BB48A6"/>
    <w:rsid w:val="00BC4FF9"/>
    <w:rsid w:val="00BD4C19"/>
    <w:rsid w:val="00BE22BD"/>
    <w:rsid w:val="00BE2FF7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BDF29-012B-44A5-A3A7-834A89B3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2026-08-03T13:50:00Z</dcterms:created>
  <dcterms:modified xsi:type="dcterms:W3CDTF">2026-08-03T13:50:00Z</dcterms:modified>
</cp:coreProperties>
</file>