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59A9A523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>PORTARIA CRO/RS N</w:t>
      </w:r>
      <w:r w:rsidRPr="00DD77CF">
        <w:rPr>
          <w:rFonts w:ascii="Arial" w:hAnsi="Arial" w:cs="Arial"/>
          <w:b/>
          <w:szCs w:val="24"/>
        </w:rPr>
        <w:t>°</w:t>
      </w:r>
      <w:r w:rsidR="00DD77CF">
        <w:rPr>
          <w:rFonts w:ascii="Arial" w:hAnsi="Arial" w:cs="Arial"/>
          <w:b/>
          <w:szCs w:val="24"/>
        </w:rPr>
        <w:t xml:space="preserve"> 37</w:t>
      </w:r>
      <w:r w:rsidR="00721511">
        <w:rPr>
          <w:rFonts w:ascii="Arial" w:hAnsi="Arial" w:cs="Arial"/>
          <w:b/>
          <w:szCs w:val="24"/>
        </w:rPr>
        <w:t>8</w:t>
      </w:r>
      <w:r w:rsidRPr="00DD77CF">
        <w:rPr>
          <w:rFonts w:ascii="Arial" w:hAnsi="Arial" w:cs="Arial"/>
          <w:b/>
          <w:szCs w:val="24"/>
        </w:rPr>
        <w:t>/2026</w:t>
      </w:r>
    </w:p>
    <w:p w14:paraId="6D6F8CA9" w14:textId="77777777" w:rsidR="00482415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622D9F85" w14:textId="77777777" w:rsidR="00482415" w:rsidRPr="00540B29" w:rsidRDefault="00482415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034EAAED" w:rsidR="00F85AB9" w:rsidRPr="002F40C1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1D2B54">
        <w:rPr>
          <w:rFonts w:ascii="Arial" w:hAnsi="Arial" w:cs="Arial"/>
        </w:rPr>
        <w:t>rt. 1°. DESIGNA, Conselheira</w:t>
      </w:r>
      <w:r w:rsidR="0022202D">
        <w:rPr>
          <w:rFonts w:ascii="Arial" w:hAnsi="Arial" w:cs="Arial"/>
        </w:rPr>
        <w:t xml:space="preserve"> Suplente</w:t>
      </w:r>
      <w:r w:rsidR="00F85AB9">
        <w:rPr>
          <w:rFonts w:ascii="Arial" w:hAnsi="Arial" w:cs="Arial"/>
        </w:rPr>
        <w:t xml:space="preserve"> </w:t>
      </w:r>
      <w:r w:rsidR="001D2B54">
        <w:rPr>
          <w:rFonts w:ascii="Arial" w:hAnsi="Arial" w:cs="Arial"/>
          <w:b/>
        </w:rPr>
        <w:t>Maria Fernanda Gil de Los Santos</w:t>
      </w:r>
      <w:r w:rsidR="00DD77CF">
        <w:rPr>
          <w:rFonts w:ascii="Arial" w:hAnsi="Arial" w:cs="Arial"/>
          <w:b/>
        </w:rPr>
        <w:t xml:space="preserve"> </w:t>
      </w:r>
      <w:r w:rsidR="002F40C1">
        <w:rPr>
          <w:rFonts w:ascii="Arial" w:hAnsi="Arial" w:cs="Arial"/>
          <w:b/>
        </w:rPr>
        <w:t>(CRO/RS 101650)</w:t>
      </w:r>
      <w:r w:rsidRPr="00D82F09">
        <w:rPr>
          <w:rFonts w:ascii="Arial" w:hAnsi="Arial" w:cs="Arial"/>
        </w:rPr>
        <w:t xml:space="preserve">, para representar a Autarquia, no dia </w:t>
      </w:r>
      <w:r w:rsidR="00721511">
        <w:rPr>
          <w:rFonts w:ascii="Arial" w:hAnsi="Arial" w:cs="Arial"/>
        </w:rPr>
        <w:t>09</w:t>
      </w:r>
      <w:r w:rsidR="002F40C1">
        <w:rPr>
          <w:rFonts w:ascii="Arial" w:hAnsi="Arial" w:cs="Arial"/>
        </w:rPr>
        <w:t xml:space="preserve"> de julho</w:t>
      </w:r>
      <w:r w:rsidR="00F85AB9">
        <w:rPr>
          <w:rFonts w:ascii="Arial" w:hAnsi="Arial" w:cs="Arial"/>
        </w:rPr>
        <w:t xml:space="preserve"> de 2026, de forma</w:t>
      </w:r>
      <w:r w:rsidR="00DD77CF">
        <w:rPr>
          <w:rFonts w:ascii="Arial" w:hAnsi="Arial" w:cs="Arial"/>
        </w:rPr>
        <w:t xml:space="preserve"> </w:t>
      </w:r>
      <w:r w:rsidR="00721511">
        <w:rPr>
          <w:rFonts w:ascii="Arial" w:hAnsi="Arial" w:cs="Arial"/>
        </w:rPr>
        <w:t>presenci</w:t>
      </w:r>
      <w:r w:rsidR="00DD77CF">
        <w:rPr>
          <w:rFonts w:ascii="Arial" w:hAnsi="Arial" w:cs="Arial"/>
        </w:rPr>
        <w:t>al</w:t>
      </w:r>
      <w:r w:rsidRPr="00D82F09">
        <w:rPr>
          <w:rFonts w:ascii="Arial" w:hAnsi="Arial" w:cs="Arial"/>
        </w:rPr>
        <w:t>,</w:t>
      </w:r>
      <w:r w:rsidR="002F40C1">
        <w:rPr>
          <w:rFonts w:ascii="Arial" w:hAnsi="Arial" w:cs="Arial"/>
        </w:rPr>
        <w:t xml:space="preserve"> em </w:t>
      </w:r>
      <w:r w:rsidR="002F40C1" w:rsidRPr="002F40C1">
        <w:rPr>
          <w:rFonts w:ascii="Arial" w:hAnsi="Arial" w:cs="Arial"/>
          <w:b/>
        </w:rPr>
        <w:t xml:space="preserve">Reunião de </w:t>
      </w:r>
      <w:r w:rsidR="00721511">
        <w:rPr>
          <w:rFonts w:ascii="Arial" w:hAnsi="Arial" w:cs="Arial"/>
          <w:b/>
        </w:rPr>
        <w:t>Condomínio</w:t>
      </w:r>
      <w:r w:rsidR="002F40C1">
        <w:rPr>
          <w:rFonts w:ascii="Arial" w:hAnsi="Arial" w:cs="Arial"/>
        </w:rPr>
        <w:t xml:space="preserve">, na </w:t>
      </w:r>
      <w:r w:rsidR="002F40C1" w:rsidRPr="002F40C1">
        <w:rPr>
          <w:rFonts w:ascii="Arial" w:hAnsi="Arial" w:cs="Arial"/>
          <w:b/>
        </w:rPr>
        <w:t>Rua Vasco Gama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nº 720</w:t>
      </w:r>
      <w:r w:rsidR="00DD77CF">
        <w:rPr>
          <w:rFonts w:ascii="Arial" w:hAnsi="Arial" w:cs="Arial"/>
          <w:b/>
        </w:rPr>
        <w:t>,</w:t>
      </w:r>
      <w:r w:rsidR="002F40C1" w:rsidRPr="002F40C1">
        <w:rPr>
          <w:rFonts w:ascii="Arial" w:hAnsi="Arial" w:cs="Arial"/>
          <w:b/>
        </w:rPr>
        <w:t xml:space="preserve"> </w:t>
      </w:r>
      <w:r w:rsidR="00DD77CF">
        <w:rPr>
          <w:rFonts w:ascii="Arial" w:hAnsi="Arial" w:cs="Arial"/>
          <w:b/>
        </w:rPr>
        <w:t xml:space="preserve">cidade </w:t>
      </w:r>
      <w:r w:rsidR="002F40C1" w:rsidRPr="002F40C1">
        <w:rPr>
          <w:rFonts w:ascii="Arial" w:hAnsi="Arial" w:cs="Arial"/>
          <w:b/>
        </w:rPr>
        <w:t>de Porto Alegre/RS</w:t>
      </w:r>
    </w:p>
    <w:p w14:paraId="194BDEF1" w14:textId="77777777" w:rsidR="00F85AB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2F40C1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622B4A57" w:rsidR="00540B29" w:rsidRDefault="00540B29" w:rsidP="00482415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721511">
        <w:rPr>
          <w:rFonts w:ascii="Arial" w:hAnsi="Arial" w:cs="Arial"/>
          <w:szCs w:val="24"/>
          <w:lang w:eastAsia="pt-BR"/>
        </w:rPr>
        <w:t>07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2F40C1">
        <w:rPr>
          <w:rFonts w:ascii="Arial" w:hAnsi="Arial" w:cs="Arial"/>
          <w:szCs w:val="24"/>
          <w:lang w:eastAsia="pt-BR"/>
        </w:rPr>
        <w:t>julho</w:t>
      </w:r>
      <w:r w:rsidR="00482415">
        <w:rPr>
          <w:rFonts w:ascii="Arial" w:hAnsi="Arial" w:cs="Arial"/>
          <w:szCs w:val="24"/>
          <w:lang w:eastAsia="pt-BR"/>
        </w:rPr>
        <w:t xml:space="preserve">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EE916" w14:textId="77777777" w:rsidR="00DC724E" w:rsidRDefault="00DC724E">
      <w:r>
        <w:separator/>
      </w:r>
    </w:p>
  </w:endnote>
  <w:endnote w:type="continuationSeparator" w:id="0">
    <w:p w14:paraId="6DD7D8A3" w14:textId="77777777" w:rsidR="00DC724E" w:rsidRDefault="00DC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70D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0E72" w14:textId="77777777" w:rsidR="00DC724E" w:rsidRDefault="00DC724E">
      <w:r>
        <w:separator/>
      </w:r>
    </w:p>
  </w:footnote>
  <w:footnote w:type="continuationSeparator" w:id="0">
    <w:p w14:paraId="26192249" w14:textId="77777777" w:rsidR="00DC724E" w:rsidRDefault="00DC7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252288">
    <w:abstractNumId w:val="0"/>
  </w:num>
  <w:num w:numId="2" w16cid:durableId="1343095408">
    <w:abstractNumId w:val="1"/>
  </w:num>
  <w:num w:numId="3" w16cid:durableId="1726368461">
    <w:abstractNumId w:val="2"/>
  </w:num>
  <w:num w:numId="4" w16cid:durableId="1406100472">
    <w:abstractNumId w:val="3"/>
  </w:num>
  <w:num w:numId="5" w16cid:durableId="1473133288">
    <w:abstractNumId w:val="4"/>
  </w:num>
  <w:num w:numId="6" w16cid:durableId="1501658466">
    <w:abstractNumId w:val="5"/>
  </w:num>
  <w:num w:numId="7" w16cid:durableId="1546677629">
    <w:abstractNumId w:val="12"/>
  </w:num>
  <w:num w:numId="8" w16cid:durableId="516237027">
    <w:abstractNumId w:val="9"/>
  </w:num>
  <w:num w:numId="9" w16cid:durableId="863785998">
    <w:abstractNumId w:val="8"/>
  </w:num>
  <w:num w:numId="10" w16cid:durableId="2133667064">
    <w:abstractNumId w:val="15"/>
  </w:num>
  <w:num w:numId="11" w16cid:durableId="626207790">
    <w:abstractNumId w:val="14"/>
  </w:num>
  <w:num w:numId="12" w16cid:durableId="803545683">
    <w:abstractNumId w:val="17"/>
  </w:num>
  <w:num w:numId="13" w16cid:durableId="472605803">
    <w:abstractNumId w:val="13"/>
  </w:num>
  <w:num w:numId="14" w16cid:durableId="777218134">
    <w:abstractNumId w:val="11"/>
  </w:num>
  <w:num w:numId="15" w16cid:durableId="1689017470">
    <w:abstractNumId w:val="7"/>
  </w:num>
  <w:num w:numId="16" w16cid:durableId="940645764">
    <w:abstractNumId w:val="10"/>
  </w:num>
  <w:num w:numId="17" w16cid:durableId="2140369148">
    <w:abstractNumId w:val="16"/>
  </w:num>
  <w:num w:numId="18" w16cid:durableId="95563601">
    <w:abstractNumId w:val="18"/>
  </w:num>
  <w:num w:numId="19" w16cid:durableId="1366171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470D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9712F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2B54"/>
    <w:rsid w:val="001D6F04"/>
    <w:rsid w:val="00210A3A"/>
    <w:rsid w:val="0022057A"/>
    <w:rsid w:val="0022202D"/>
    <w:rsid w:val="00273256"/>
    <w:rsid w:val="00290AED"/>
    <w:rsid w:val="00291423"/>
    <w:rsid w:val="002B747D"/>
    <w:rsid w:val="002F40C1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443DCF"/>
    <w:rsid w:val="004445C1"/>
    <w:rsid w:val="004449F4"/>
    <w:rsid w:val="0046077F"/>
    <w:rsid w:val="00482415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5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87EA6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554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C724E"/>
    <w:rsid w:val="00DD52C7"/>
    <w:rsid w:val="00DD77CF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5248D-001C-477E-8E4B-E0FE1CEA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2026-07-20T12:25:00Z</dcterms:created>
  <dcterms:modified xsi:type="dcterms:W3CDTF">2026-07-20T12:25:00Z</dcterms:modified>
</cp:coreProperties>
</file>