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23C33A63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>PORTARIA CRO/RS N</w:t>
      </w:r>
      <w:r w:rsidRPr="00DD77CF">
        <w:rPr>
          <w:rFonts w:ascii="Arial" w:hAnsi="Arial" w:cs="Arial"/>
          <w:b/>
          <w:szCs w:val="24"/>
        </w:rPr>
        <w:t>°</w:t>
      </w:r>
      <w:r w:rsidR="00DD77CF">
        <w:rPr>
          <w:rFonts w:ascii="Arial" w:hAnsi="Arial" w:cs="Arial"/>
          <w:b/>
          <w:szCs w:val="24"/>
        </w:rPr>
        <w:t xml:space="preserve"> 375</w:t>
      </w:r>
      <w:r w:rsidRPr="00DD77CF">
        <w:rPr>
          <w:rFonts w:ascii="Arial" w:hAnsi="Arial" w:cs="Arial"/>
          <w:b/>
          <w:szCs w:val="24"/>
        </w:rPr>
        <w:t>/2026</w:t>
      </w:r>
    </w:p>
    <w:p w14:paraId="6D6F8CA9" w14:textId="77777777" w:rsidR="00482415" w:rsidRDefault="00482415" w:rsidP="00540B29">
      <w:pPr>
        <w:jc w:val="center"/>
        <w:rPr>
          <w:rFonts w:ascii="Arial" w:hAnsi="Arial" w:cs="Arial"/>
          <w:b/>
          <w:szCs w:val="24"/>
        </w:rPr>
      </w:pPr>
    </w:p>
    <w:p w14:paraId="622D9F85" w14:textId="77777777" w:rsidR="00482415" w:rsidRPr="00540B29" w:rsidRDefault="00482415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0BE9CA27" w:rsidR="00F85AB9" w:rsidRPr="002F40C1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D82F09">
        <w:rPr>
          <w:rFonts w:ascii="Arial" w:hAnsi="Arial" w:cs="Arial"/>
        </w:rPr>
        <w:t>A</w:t>
      </w:r>
      <w:r w:rsidR="001D2B54">
        <w:rPr>
          <w:rFonts w:ascii="Arial" w:hAnsi="Arial" w:cs="Arial"/>
        </w:rPr>
        <w:t>rt. 1°. DESIGNA, Conselheira</w:t>
      </w:r>
      <w:r w:rsidR="0022202D">
        <w:rPr>
          <w:rFonts w:ascii="Arial" w:hAnsi="Arial" w:cs="Arial"/>
        </w:rPr>
        <w:t xml:space="preserve"> Suplente</w:t>
      </w:r>
      <w:r w:rsidR="00F85AB9">
        <w:rPr>
          <w:rFonts w:ascii="Arial" w:hAnsi="Arial" w:cs="Arial"/>
        </w:rPr>
        <w:t xml:space="preserve"> </w:t>
      </w:r>
      <w:r w:rsidR="001D2B54">
        <w:rPr>
          <w:rFonts w:ascii="Arial" w:hAnsi="Arial" w:cs="Arial"/>
          <w:b/>
        </w:rPr>
        <w:t>Maria Fernanda Gil de Los Santos</w:t>
      </w:r>
      <w:r w:rsidR="00DD77CF">
        <w:rPr>
          <w:rFonts w:ascii="Arial" w:hAnsi="Arial" w:cs="Arial"/>
          <w:b/>
        </w:rPr>
        <w:t xml:space="preserve"> </w:t>
      </w:r>
      <w:r w:rsidR="002F40C1">
        <w:rPr>
          <w:rFonts w:ascii="Arial" w:hAnsi="Arial" w:cs="Arial"/>
          <w:b/>
        </w:rPr>
        <w:t>(CRO/RS 101650)</w:t>
      </w:r>
      <w:r w:rsidRPr="00D82F09">
        <w:rPr>
          <w:rFonts w:ascii="Arial" w:hAnsi="Arial" w:cs="Arial"/>
        </w:rPr>
        <w:t xml:space="preserve">, para representar a Autarquia, no dia </w:t>
      </w:r>
      <w:r w:rsidR="000470D6">
        <w:rPr>
          <w:rFonts w:ascii="Arial" w:hAnsi="Arial" w:cs="Arial"/>
        </w:rPr>
        <w:t>1</w:t>
      </w:r>
      <w:r w:rsidR="00DD77CF">
        <w:rPr>
          <w:rFonts w:ascii="Arial" w:hAnsi="Arial" w:cs="Arial"/>
        </w:rPr>
        <w:t>6</w:t>
      </w:r>
      <w:r w:rsidR="002F40C1">
        <w:rPr>
          <w:rFonts w:ascii="Arial" w:hAnsi="Arial" w:cs="Arial"/>
        </w:rPr>
        <w:t xml:space="preserve"> de julho</w:t>
      </w:r>
      <w:r w:rsidR="00F85AB9">
        <w:rPr>
          <w:rFonts w:ascii="Arial" w:hAnsi="Arial" w:cs="Arial"/>
        </w:rPr>
        <w:t xml:space="preserve"> de 2026, de forma</w:t>
      </w:r>
      <w:r w:rsidR="00DD77CF">
        <w:rPr>
          <w:rFonts w:ascii="Arial" w:hAnsi="Arial" w:cs="Arial"/>
        </w:rPr>
        <w:t xml:space="preserve"> virtual</w:t>
      </w:r>
      <w:r w:rsidRPr="00D82F09">
        <w:rPr>
          <w:rFonts w:ascii="Arial" w:hAnsi="Arial" w:cs="Arial"/>
        </w:rPr>
        <w:t>,</w:t>
      </w:r>
      <w:r w:rsidR="002F40C1">
        <w:rPr>
          <w:rFonts w:ascii="Arial" w:hAnsi="Arial" w:cs="Arial"/>
        </w:rPr>
        <w:t xml:space="preserve"> em </w:t>
      </w:r>
      <w:r w:rsidR="002F40C1" w:rsidRPr="002F40C1">
        <w:rPr>
          <w:rFonts w:ascii="Arial" w:hAnsi="Arial" w:cs="Arial"/>
          <w:b/>
        </w:rPr>
        <w:t xml:space="preserve">Reunião de </w:t>
      </w:r>
      <w:r w:rsidR="00DD77CF">
        <w:rPr>
          <w:rFonts w:ascii="Arial" w:hAnsi="Arial" w:cs="Arial"/>
          <w:b/>
        </w:rPr>
        <w:t>Comissão de Tomada de Contas</w:t>
      </w:r>
      <w:r w:rsidR="002F40C1">
        <w:rPr>
          <w:rFonts w:ascii="Arial" w:hAnsi="Arial" w:cs="Arial"/>
        </w:rPr>
        <w:t xml:space="preserve">, na </w:t>
      </w:r>
      <w:r w:rsidR="002F40C1" w:rsidRPr="002F40C1">
        <w:rPr>
          <w:rFonts w:ascii="Arial" w:hAnsi="Arial" w:cs="Arial"/>
          <w:b/>
        </w:rPr>
        <w:t>Rua Vasco Gama</w:t>
      </w:r>
      <w:r w:rsidR="00DD77CF">
        <w:rPr>
          <w:rFonts w:ascii="Arial" w:hAnsi="Arial" w:cs="Arial"/>
          <w:b/>
        </w:rPr>
        <w:t>,</w:t>
      </w:r>
      <w:r w:rsidR="002F40C1" w:rsidRPr="002F40C1">
        <w:rPr>
          <w:rFonts w:ascii="Arial" w:hAnsi="Arial" w:cs="Arial"/>
          <w:b/>
        </w:rPr>
        <w:t xml:space="preserve"> nº 720</w:t>
      </w:r>
      <w:r w:rsidR="00DD77CF">
        <w:rPr>
          <w:rFonts w:ascii="Arial" w:hAnsi="Arial" w:cs="Arial"/>
          <w:b/>
        </w:rPr>
        <w:t>,</w:t>
      </w:r>
      <w:r w:rsidR="002F40C1" w:rsidRPr="002F40C1">
        <w:rPr>
          <w:rFonts w:ascii="Arial" w:hAnsi="Arial" w:cs="Arial"/>
          <w:b/>
        </w:rPr>
        <w:t xml:space="preserve"> </w:t>
      </w:r>
      <w:r w:rsidR="00DD77CF">
        <w:rPr>
          <w:rFonts w:ascii="Arial" w:hAnsi="Arial" w:cs="Arial"/>
          <w:b/>
        </w:rPr>
        <w:t xml:space="preserve">cidade </w:t>
      </w:r>
      <w:r w:rsidR="002F40C1" w:rsidRPr="002F40C1">
        <w:rPr>
          <w:rFonts w:ascii="Arial" w:hAnsi="Arial" w:cs="Arial"/>
          <w:b/>
        </w:rPr>
        <w:t>de Porto Alegre/RS</w:t>
      </w:r>
    </w:p>
    <w:p w14:paraId="194BDEF1" w14:textId="77777777" w:rsidR="00F85AB9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2D2BFF31" w:rsidR="00540B29" w:rsidRDefault="00540B29" w:rsidP="00482415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2F40C1">
        <w:rPr>
          <w:rFonts w:ascii="Arial" w:hAnsi="Arial" w:cs="Arial"/>
          <w:szCs w:val="24"/>
          <w:lang w:eastAsia="pt-BR"/>
        </w:rPr>
        <w:t>1</w:t>
      </w:r>
      <w:r w:rsidR="00DD77CF">
        <w:rPr>
          <w:rFonts w:ascii="Arial" w:hAnsi="Arial" w:cs="Arial"/>
          <w:szCs w:val="24"/>
          <w:lang w:eastAsia="pt-BR"/>
        </w:rPr>
        <w:t>4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2F40C1">
        <w:rPr>
          <w:rFonts w:ascii="Arial" w:hAnsi="Arial" w:cs="Arial"/>
          <w:szCs w:val="24"/>
          <w:lang w:eastAsia="pt-BR"/>
        </w:rPr>
        <w:t>julho</w:t>
      </w:r>
      <w:r w:rsidR="00482415">
        <w:rPr>
          <w:rFonts w:ascii="Arial" w:hAnsi="Arial" w:cs="Arial"/>
          <w:szCs w:val="24"/>
          <w:lang w:eastAsia="pt-BR"/>
        </w:rPr>
        <w:t xml:space="preserve">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EF4B7" w14:textId="77777777" w:rsidR="00887EA6" w:rsidRDefault="00887EA6">
      <w:r>
        <w:separator/>
      </w:r>
    </w:p>
  </w:endnote>
  <w:endnote w:type="continuationSeparator" w:id="0">
    <w:p w14:paraId="603BD2DB" w14:textId="77777777" w:rsidR="00887EA6" w:rsidRDefault="00887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70D6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6C735" w14:textId="77777777" w:rsidR="00887EA6" w:rsidRDefault="00887EA6">
      <w:r>
        <w:separator/>
      </w:r>
    </w:p>
  </w:footnote>
  <w:footnote w:type="continuationSeparator" w:id="0">
    <w:p w14:paraId="17A53F16" w14:textId="77777777" w:rsidR="00887EA6" w:rsidRDefault="00887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252288">
    <w:abstractNumId w:val="0"/>
  </w:num>
  <w:num w:numId="2" w16cid:durableId="1343095408">
    <w:abstractNumId w:val="1"/>
  </w:num>
  <w:num w:numId="3" w16cid:durableId="1726368461">
    <w:abstractNumId w:val="2"/>
  </w:num>
  <w:num w:numId="4" w16cid:durableId="1406100472">
    <w:abstractNumId w:val="3"/>
  </w:num>
  <w:num w:numId="5" w16cid:durableId="1473133288">
    <w:abstractNumId w:val="4"/>
  </w:num>
  <w:num w:numId="6" w16cid:durableId="1501658466">
    <w:abstractNumId w:val="5"/>
  </w:num>
  <w:num w:numId="7" w16cid:durableId="1546677629">
    <w:abstractNumId w:val="12"/>
  </w:num>
  <w:num w:numId="8" w16cid:durableId="516237027">
    <w:abstractNumId w:val="9"/>
  </w:num>
  <w:num w:numId="9" w16cid:durableId="863785998">
    <w:abstractNumId w:val="8"/>
  </w:num>
  <w:num w:numId="10" w16cid:durableId="2133667064">
    <w:abstractNumId w:val="15"/>
  </w:num>
  <w:num w:numId="11" w16cid:durableId="626207790">
    <w:abstractNumId w:val="14"/>
  </w:num>
  <w:num w:numId="12" w16cid:durableId="803545683">
    <w:abstractNumId w:val="17"/>
  </w:num>
  <w:num w:numId="13" w16cid:durableId="472605803">
    <w:abstractNumId w:val="13"/>
  </w:num>
  <w:num w:numId="14" w16cid:durableId="777218134">
    <w:abstractNumId w:val="11"/>
  </w:num>
  <w:num w:numId="15" w16cid:durableId="1689017470">
    <w:abstractNumId w:val="7"/>
  </w:num>
  <w:num w:numId="16" w16cid:durableId="940645764">
    <w:abstractNumId w:val="10"/>
  </w:num>
  <w:num w:numId="17" w16cid:durableId="2140369148">
    <w:abstractNumId w:val="16"/>
  </w:num>
  <w:num w:numId="18" w16cid:durableId="95563601">
    <w:abstractNumId w:val="18"/>
  </w:num>
  <w:num w:numId="19" w16cid:durableId="1366171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470D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9712F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2B54"/>
    <w:rsid w:val="001D6F04"/>
    <w:rsid w:val="00210A3A"/>
    <w:rsid w:val="0022057A"/>
    <w:rsid w:val="0022202D"/>
    <w:rsid w:val="00273256"/>
    <w:rsid w:val="00290AED"/>
    <w:rsid w:val="00291423"/>
    <w:rsid w:val="002B747D"/>
    <w:rsid w:val="002F40C1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443DCF"/>
    <w:rsid w:val="004445C1"/>
    <w:rsid w:val="004449F4"/>
    <w:rsid w:val="0046077F"/>
    <w:rsid w:val="00482415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15A11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87EA6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C22CA7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554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D77CF"/>
    <w:rsid w:val="00DE04CF"/>
    <w:rsid w:val="00E3401E"/>
    <w:rsid w:val="00E50796"/>
    <w:rsid w:val="00E62A44"/>
    <w:rsid w:val="00E75030"/>
    <w:rsid w:val="00E82763"/>
    <w:rsid w:val="00E8355F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5248D-001C-477E-8E4B-E0FE1CEA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2026-07-16T18:56:00Z</dcterms:created>
  <dcterms:modified xsi:type="dcterms:W3CDTF">2026-07-16T18:56:00Z</dcterms:modified>
</cp:coreProperties>
</file>