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165500F1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AE52E9">
        <w:rPr>
          <w:rFonts w:ascii="Arial" w:hAnsi="Arial" w:cs="Arial"/>
          <w:b/>
          <w:szCs w:val="24"/>
        </w:rPr>
        <w:t>373</w:t>
      </w:r>
      <w:r w:rsidRPr="00540B29">
        <w:rPr>
          <w:rFonts w:ascii="Arial" w:hAnsi="Arial" w:cs="Arial"/>
          <w:b/>
          <w:szCs w:val="24"/>
        </w:rPr>
        <w:t>/2026</w:t>
      </w:r>
    </w:p>
    <w:p w14:paraId="542B3A21" w14:textId="77777777" w:rsidR="00AE52E9" w:rsidRDefault="00AE52E9" w:rsidP="00540B29">
      <w:pPr>
        <w:jc w:val="center"/>
        <w:rPr>
          <w:rFonts w:ascii="Arial" w:hAnsi="Arial" w:cs="Arial"/>
          <w:b/>
          <w:szCs w:val="24"/>
        </w:rPr>
      </w:pPr>
    </w:p>
    <w:p w14:paraId="5BCF90F1" w14:textId="77777777" w:rsidR="00AE52E9" w:rsidRPr="00540B29" w:rsidRDefault="00AE52E9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676BCE54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5B6F21">
        <w:rPr>
          <w:rFonts w:ascii="Arial" w:hAnsi="Arial" w:cs="Arial"/>
          <w:b/>
        </w:rPr>
        <w:t xml:space="preserve">Lucas </w:t>
      </w:r>
      <w:proofErr w:type="spellStart"/>
      <w:r w:rsidR="005B6F21">
        <w:rPr>
          <w:rFonts w:ascii="Arial" w:hAnsi="Arial" w:cs="Arial"/>
          <w:b/>
        </w:rPr>
        <w:t>Bonfanti</w:t>
      </w:r>
      <w:proofErr w:type="spellEnd"/>
      <w:r w:rsidR="00E979F0">
        <w:rPr>
          <w:rFonts w:ascii="Arial" w:hAnsi="Arial" w:cs="Arial"/>
          <w:b/>
        </w:rPr>
        <w:t xml:space="preserve"> </w:t>
      </w:r>
      <w:r w:rsidR="005B6F21">
        <w:rPr>
          <w:rFonts w:ascii="Arial" w:hAnsi="Arial" w:cs="Arial"/>
          <w:b/>
        </w:rPr>
        <w:t xml:space="preserve">Silvestrin </w:t>
      </w:r>
      <w:r w:rsidR="00A52853" w:rsidRPr="00A52853">
        <w:rPr>
          <w:rFonts w:ascii="Arial" w:hAnsi="Arial" w:cs="Arial"/>
          <w:b/>
        </w:rPr>
        <w:t>(CRORS-</w:t>
      </w:r>
      <w:r w:rsidR="005B6F21">
        <w:rPr>
          <w:rFonts w:ascii="Arial" w:hAnsi="Arial" w:cs="Arial"/>
          <w:b/>
        </w:rPr>
        <w:t>28503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E52E9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AE52E9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</w:t>
      </w:r>
      <w:r w:rsidR="00AE52E9">
        <w:rPr>
          <w:rFonts w:ascii="Arial" w:hAnsi="Arial" w:cs="Arial"/>
          <w:b/>
        </w:rPr>
        <w:t xml:space="preserve"> Rua</w:t>
      </w:r>
      <w:r w:rsidR="00A52853">
        <w:rPr>
          <w:rFonts w:ascii="Arial" w:hAnsi="Arial" w:cs="Arial"/>
          <w:b/>
        </w:rPr>
        <w:t xml:space="preserve"> Vasco da Gama,</w:t>
      </w:r>
      <w:r w:rsidR="00AE52E9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AE52E9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335A03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1C64200" w:rsidR="00540B29" w:rsidRDefault="00540B29" w:rsidP="00AE52E9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E52E9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AE52E9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2564" w14:textId="77777777" w:rsidR="000628BD" w:rsidRDefault="000628BD">
      <w:r>
        <w:separator/>
      </w:r>
    </w:p>
  </w:endnote>
  <w:endnote w:type="continuationSeparator" w:id="0">
    <w:p w14:paraId="33288062" w14:textId="77777777" w:rsidR="000628BD" w:rsidRDefault="0006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35A0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09883" w14:textId="77777777" w:rsidR="000628BD" w:rsidRDefault="000628BD">
      <w:r>
        <w:separator/>
      </w:r>
    </w:p>
  </w:footnote>
  <w:footnote w:type="continuationSeparator" w:id="0">
    <w:p w14:paraId="219A97F1" w14:textId="77777777" w:rsidR="000628BD" w:rsidRDefault="0006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4630326">
    <w:abstractNumId w:val="0"/>
  </w:num>
  <w:num w:numId="2" w16cid:durableId="1959799834">
    <w:abstractNumId w:val="1"/>
  </w:num>
  <w:num w:numId="3" w16cid:durableId="1549146767">
    <w:abstractNumId w:val="2"/>
  </w:num>
  <w:num w:numId="4" w16cid:durableId="914052586">
    <w:abstractNumId w:val="3"/>
  </w:num>
  <w:num w:numId="5" w16cid:durableId="1275484012">
    <w:abstractNumId w:val="4"/>
  </w:num>
  <w:num w:numId="6" w16cid:durableId="234946724">
    <w:abstractNumId w:val="5"/>
  </w:num>
  <w:num w:numId="7" w16cid:durableId="1356154262">
    <w:abstractNumId w:val="12"/>
  </w:num>
  <w:num w:numId="8" w16cid:durableId="250700129">
    <w:abstractNumId w:val="9"/>
  </w:num>
  <w:num w:numId="9" w16cid:durableId="1869678973">
    <w:abstractNumId w:val="8"/>
  </w:num>
  <w:num w:numId="10" w16cid:durableId="1282148870">
    <w:abstractNumId w:val="15"/>
  </w:num>
  <w:num w:numId="11" w16cid:durableId="297146540">
    <w:abstractNumId w:val="14"/>
  </w:num>
  <w:num w:numId="12" w16cid:durableId="2039237087">
    <w:abstractNumId w:val="17"/>
  </w:num>
  <w:num w:numId="13" w16cid:durableId="1673607744">
    <w:abstractNumId w:val="13"/>
  </w:num>
  <w:num w:numId="14" w16cid:durableId="819924038">
    <w:abstractNumId w:val="11"/>
  </w:num>
  <w:num w:numId="15" w16cid:durableId="402684754">
    <w:abstractNumId w:val="7"/>
  </w:num>
  <w:num w:numId="16" w16cid:durableId="452331237">
    <w:abstractNumId w:val="10"/>
  </w:num>
  <w:num w:numId="17" w16cid:durableId="988436253">
    <w:abstractNumId w:val="16"/>
  </w:num>
  <w:num w:numId="18" w16cid:durableId="1017149571">
    <w:abstractNumId w:val="18"/>
  </w:num>
  <w:num w:numId="19" w16cid:durableId="2115636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28BD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747D"/>
    <w:rsid w:val="0030034E"/>
    <w:rsid w:val="00322A3F"/>
    <w:rsid w:val="00324D12"/>
    <w:rsid w:val="00332F99"/>
    <w:rsid w:val="00335A03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E52E9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50A29-5D71-4D1A-8674-E342AA9C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2026-07-15T15:19:00Z</dcterms:created>
  <dcterms:modified xsi:type="dcterms:W3CDTF">2026-07-15T15:19:00Z</dcterms:modified>
</cp:coreProperties>
</file>