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06DC9B4D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612432">
        <w:rPr>
          <w:rFonts w:ascii="Arial" w:hAnsi="Arial" w:cs="Arial"/>
          <w:b/>
          <w:szCs w:val="24"/>
        </w:rPr>
        <w:t>371</w:t>
      </w:r>
      <w:r w:rsidRPr="00540B29">
        <w:rPr>
          <w:rFonts w:ascii="Arial" w:hAnsi="Arial" w:cs="Arial"/>
          <w:b/>
          <w:szCs w:val="24"/>
        </w:rPr>
        <w:t>/2026</w:t>
      </w:r>
    </w:p>
    <w:p w14:paraId="0CC28D5B" w14:textId="77777777" w:rsidR="00612432" w:rsidRDefault="00612432" w:rsidP="00540B29">
      <w:pPr>
        <w:jc w:val="center"/>
        <w:rPr>
          <w:rFonts w:ascii="Arial" w:hAnsi="Arial" w:cs="Arial"/>
          <w:b/>
          <w:szCs w:val="24"/>
        </w:rPr>
      </w:pPr>
    </w:p>
    <w:p w14:paraId="38922971" w14:textId="77777777" w:rsidR="00612432" w:rsidRPr="00540B29" w:rsidRDefault="00612432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7343F97D" w:rsidR="00F85AB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E979F0">
        <w:rPr>
          <w:rFonts w:ascii="Arial" w:hAnsi="Arial" w:cs="Arial"/>
          <w:b/>
        </w:rPr>
        <w:t xml:space="preserve">Ernani da Silva </w:t>
      </w:r>
      <w:proofErr w:type="spellStart"/>
      <w:r w:rsidR="00E979F0">
        <w:rPr>
          <w:rFonts w:ascii="Arial" w:hAnsi="Arial" w:cs="Arial"/>
          <w:b/>
        </w:rPr>
        <w:t>Calvete</w:t>
      </w:r>
      <w:proofErr w:type="spellEnd"/>
      <w:r w:rsidR="003F2B19">
        <w:rPr>
          <w:rFonts w:ascii="Arial" w:hAnsi="Arial" w:cs="Arial"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E979F0">
        <w:rPr>
          <w:rFonts w:ascii="Arial" w:hAnsi="Arial" w:cs="Arial"/>
          <w:b/>
        </w:rPr>
        <w:t>6534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612432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612432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</w:t>
      </w:r>
      <w:r w:rsidR="00612432">
        <w:rPr>
          <w:rFonts w:ascii="Arial" w:hAnsi="Arial" w:cs="Arial"/>
          <w:b/>
        </w:rPr>
        <w:t xml:space="preserve"> Rua</w:t>
      </w:r>
      <w:r w:rsidR="00A52853">
        <w:rPr>
          <w:rFonts w:ascii="Arial" w:hAnsi="Arial" w:cs="Arial"/>
          <w:b/>
        </w:rPr>
        <w:t xml:space="preserve"> Vasco da Gama,</w:t>
      </w:r>
      <w:r w:rsidR="00612432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612432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DD729F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DD729F">
      <w:pPr>
        <w:suppressAutoHyphens w:val="0"/>
        <w:spacing w:before="100" w:beforeAutospacing="1" w:after="100" w:afterAutospacing="1"/>
        <w:jc w:val="both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4B0A7F2B" w:rsidR="00540B29" w:rsidRDefault="00540B29" w:rsidP="00612432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612432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612432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22FF" w14:textId="77777777" w:rsidR="00415694" w:rsidRDefault="00415694">
      <w:r>
        <w:separator/>
      </w:r>
    </w:p>
  </w:endnote>
  <w:endnote w:type="continuationSeparator" w:id="0">
    <w:p w14:paraId="09298C4F" w14:textId="77777777" w:rsidR="00415694" w:rsidRDefault="0041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DD729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5DA5" w14:textId="77777777" w:rsidR="00415694" w:rsidRDefault="00415694">
      <w:r>
        <w:separator/>
      </w:r>
    </w:p>
  </w:footnote>
  <w:footnote w:type="continuationSeparator" w:id="0">
    <w:p w14:paraId="00AF7BC4" w14:textId="77777777" w:rsidR="00415694" w:rsidRDefault="0041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01781">
    <w:abstractNumId w:val="0"/>
  </w:num>
  <w:num w:numId="2" w16cid:durableId="1005476826">
    <w:abstractNumId w:val="1"/>
  </w:num>
  <w:num w:numId="3" w16cid:durableId="401831017">
    <w:abstractNumId w:val="2"/>
  </w:num>
  <w:num w:numId="4" w16cid:durableId="811599917">
    <w:abstractNumId w:val="3"/>
  </w:num>
  <w:num w:numId="5" w16cid:durableId="791829726">
    <w:abstractNumId w:val="4"/>
  </w:num>
  <w:num w:numId="6" w16cid:durableId="1661427783">
    <w:abstractNumId w:val="5"/>
  </w:num>
  <w:num w:numId="7" w16cid:durableId="477504106">
    <w:abstractNumId w:val="12"/>
  </w:num>
  <w:num w:numId="8" w16cid:durableId="334695012">
    <w:abstractNumId w:val="9"/>
  </w:num>
  <w:num w:numId="9" w16cid:durableId="1203976102">
    <w:abstractNumId w:val="8"/>
  </w:num>
  <w:num w:numId="10" w16cid:durableId="461507721">
    <w:abstractNumId w:val="15"/>
  </w:num>
  <w:num w:numId="11" w16cid:durableId="202209948">
    <w:abstractNumId w:val="14"/>
  </w:num>
  <w:num w:numId="12" w16cid:durableId="932278357">
    <w:abstractNumId w:val="17"/>
  </w:num>
  <w:num w:numId="13" w16cid:durableId="1495803082">
    <w:abstractNumId w:val="13"/>
  </w:num>
  <w:num w:numId="14" w16cid:durableId="1743672831">
    <w:abstractNumId w:val="11"/>
  </w:num>
  <w:num w:numId="15" w16cid:durableId="673384082">
    <w:abstractNumId w:val="7"/>
  </w:num>
  <w:num w:numId="16" w16cid:durableId="1249458515">
    <w:abstractNumId w:val="10"/>
  </w:num>
  <w:num w:numId="17" w16cid:durableId="1144081695">
    <w:abstractNumId w:val="16"/>
  </w:num>
  <w:num w:numId="18" w16cid:durableId="2142645048">
    <w:abstractNumId w:val="18"/>
  </w:num>
  <w:num w:numId="19" w16cid:durableId="1472403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15694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12432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D729F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BD3A-8065-446D-AD9B-4E8FC195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2026-07-15T15:14:00Z</dcterms:created>
  <dcterms:modified xsi:type="dcterms:W3CDTF">2026-07-15T15:14:00Z</dcterms:modified>
</cp:coreProperties>
</file>