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787CB941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N.° </w:t>
      </w:r>
      <w:r w:rsidR="007C7354">
        <w:rPr>
          <w:rFonts w:ascii="Arial" w:hAnsi="Arial" w:cs="Arial"/>
          <w:b/>
          <w:szCs w:val="24"/>
        </w:rPr>
        <w:t>368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4DCB2FF0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2561F9">
        <w:rPr>
          <w:rFonts w:ascii="Arial" w:hAnsi="Arial" w:cs="Arial"/>
          <w:b/>
        </w:rPr>
        <w:t>Aline Armani Picetti</w:t>
      </w:r>
      <w:r w:rsidR="005B6F2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2561F9">
        <w:rPr>
          <w:rFonts w:ascii="Arial" w:hAnsi="Arial" w:cs="Arial"/>
          <w:b/>
        </w:rPr>
        <w:t>20341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8C78A5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>, nesta Autarquia</w:t>
      </w:r>
      <w:r w:rsidR="00E7754C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</w:t>
      </w:r>
      <w:r w:rsidR="008C78A5">
        <w:rPr>
          <w:rFonts w:ascii="Arial" w:hAnsi="Arial" w:cs="Arial"/>
          <w:b/>
        </w:rPr>
        <w:t xml:space="preserve">Rua </w:t>
      </w:r>
      <w:r w:rsidR="00A52853">
        <w:rPr>
          <w:rFonts w:ascii="Arial" w:hAnsi="Arial" w:cs="Arial"/>
          <w:b/>
        </w:rPr>
        <w:t>Vasco da Gama,</w:t>
      </w:r>
      <w:r w:rsidR="008C78A5">
        <w:rPr>
          <w:rFonts w:ascii="Arial" w:hAnsi="Arial" w:cs="Arial"/>
          <w:b/>
        </w:rPr>
        <w:t xml:space="preserve"> n°</w:t>
      </w:r>
      <w:r w:rsidR="00FC2D2F">
        <w:rPr>
          <w:rFonts w:ascii="Arial" w:hAnsi="Arial" w:cs="Arial"/>
          <w:b/>
        </w:rPr>
        <w:t xml:space="preserve"> 720</w:t>
      </w:r>
      <w:r w:rsidR="008C78A5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3E2236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48E819D6" w:rsidR="00540B29" w:rsidRDefault="00540B29" w:rsidP="007C7354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7C7354">
        <w:rPr>
          <w:rFonts w:ascii="Arial" w:hAnsi="Arial" w:cs="Arial"/>
          <w:szCs w:val="24"/>
          <w:lang w:eastAsia="pt-BR"/>
        </w:rPr>
        <w:t>15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7C7354">
        <w:rPr>
          <w:rFonts w:ascii="Arial" w:hAnsi="Arial" w:cs="Arial"/>
          <w:szCs w:val="24"/>
          <w:lang w:eastAsia="pt-BR"/>
        </w:rPr>
        <w:t xml:space="preserve">julho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62F5D" w14:textId="77777777" w:rsidR="004B2C44" w:rsidRDefault="004B2C44">
      <w:r>
        <w:separator/>
      </w:r>
    </w:p>
  </w:endnote>
  <w:endnote w:type="continuationSeparator" w:id="0">
    <w:p w14:paraId="0850DC2E" w14:textId="77777777" w:rsidR="004B2C44" w:rsidRDefault="004B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E223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6F9FA" w14:textId="77777777" w:rsidR="004B2C44" w:rsidRDefault="004B2C44">
      <w:r>
        <w:separator/>
      </w:r>
    </w:p>
  </w:footnote>
  <w:footnote w:type="continuationSeparator" w:id="0">
    <w:p w14:paraId="275F6D97" w14:textId="77777777" w:rsidR="004B2C44" w:rsidRDefault="004B2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7880160">
    <w:abstractNumId w:val="0"/>
  </w:num>
  <w:num w:numId="2" w16cid:durableId="1146508142">
    <w:abstractNumId w:val="1"/>
  </w:num>
  <w:num w:numId="3" w16cid:durableId="1897475093">
    <w:abstractNumId w:val="2"/>
  </w:num>
  <w:num w:numId="4" w16cid:durableId="1444619278">
    <w:abstractNumId w:val="3"/>
  </w:num>
  <w:num w:numId="5" w16cid:durableId="276448018">
    <w:abstractNumId w:val="4"/>
  </w:num>
  <w:num w:numId="6" w16cid:durableId="2003045130">
    <w:abstractNumId w:val="5"/>
  </w:num>
  <w:num w:numId="7" w16cid:durableId="231936803">
    <w:abstractNumId w:val="12"/>
  </w:num>
  <w:num w:numId="8" w16cid:durableId="1233471495">
    <w:abstractNumId w:val="9"/>
  </w:num>
  <w:num w:numId="9" w16cid:durableId="1944218275">
    <w:abstractNumId w:val="8"/>
  </w:num>
  <w:num w:numId="10" w16cid:durableId="960648597">
    <w:abstractNumId w:val="15"/>
  </w:num>
  <w:num w:numId="11" w16cid:durableId="38942294">
    <w:abstractNumId w:val="14"/>
  </w:num>
  <w:num w:numId="12" w16cid:durableId="1440178573">
    <w:abstractNumId w:val="17"/>
  </w:num>
  <w:num w:numId="13" w16cid:durableId="1177422222">
    <w:abstractNumId w:val="13"/>
  </w:num>
  <w:num w:numId="14" w16cid:durableId="92017435">
    <w:abstractNumId w:val="11"/>
  </w:num>
  <w:num w:numId="15" w16cid:durableId="985084356">
    <w:abstractNumId w:val="7"/>
  </w:num>
  <w:num w:numId="16" w16cid:durableId="314190641">
    <w:abstractNumId w:val="10"/>
  </w:num>
  <w:num w:numId="17" w16cid:durableId="649403497">
    <w:abstractNumId w:val="16"/>
  </w:num>
  <w:num w:numId="18" w16cid:durableId="1463159717">
    <w:abstractNumId w:val="18"/>
  </w:num>
  <w:num w:numId="19" w16cid:durableId="1465810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561F9"/>
    <w:rsid w:val="00273256"/>
    <w:rsid w:val="00290AED"/>
    <w:rsid w:val="00291423"/>
    <w:rsid w:val="002A19D2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2236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B2C44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C7354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C78A5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191A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7754C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39D30-86E3-4C31-AE64-EFBE6AD9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5</cp:revision>
  <cp:lastPrinted>2026-07-15T14:56:00Z</cp:lastPrinted>
  <dcterms:created xsi:type="dcterms:W3CDTF">2026-07-15T14:56:00Z</dcterms:created>
  <dcterms:modified xsi:type="dcterms:W3CDTF">2026-07-15T15:04:00Z</dcterms:modified>
</cp:coreProperties>
</file>