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6820F71B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683CA7">
        <w:rPr>
          <w:rFonts w:ascii="Arial" w:hAnsi="Arial" w:cs="Arial"/>
          <w:b/>
          <w:szCs w:val="24"/>
        </w:rPr>
        <w:t>366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19CF320D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4B021D" w:rsidRPr="004B021D">
        <w:rPr>
          <w:rFonts w:ascii="Arial" w:hAnsi="Arial" w:cs="Arial"/>
          <w:b/>
        </w:rPr>
        <w:t>SABRINA DE SOUZA AGUIAR CRO/RS 8.254,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A52853">
        <w:rPr>
          <w:rFonts w:ascii="Arial" w:hAnsi="Arial" w:cs="Arial"/>
          <w:b/>
        </w:rPr>
        <w:t>, nesta Autarquia no endereço Vasco da Gama,</w:t>
      </w:r>
      <w:r w:rsidR="00FC2D2F">
        <w:rPr>
          <w:rFonts w:ascii="Arial" w:hAnsi="Arial" w:cs="Arial"/>
          <w:b/>
        </w:rPr>
        <w:t xml:space="preserve"> 720 municípios</w:t>
      </w:r>
      <w:r w:rsidR="00A52853">
        <w:rPr>
          <w:rFonts w:ascii="Arial" w:hAnsi="Arial" w:cs="Arial"/>
          <w:b/>
        </w:rPr>
        <w:t xml:space="preserve"> de Porto Alegre</w:t>
      </w:r>
      <w:r w:rsidR="00734065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73FB26FE" w:rsidR="00540B29" w:rsidRDefault="00540B29" w:rsidP="00683CA7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683CA7">
        <w:rPr>
          <w:rFonts w:ascii="Arial" w:hAnsi="Arial" w:cs="Arial"/>
          <w:szCs w:val="24"/>
          <w:lang w:eastAsia="pt-BR"/>
        </w:rPr>
        <w:t>13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683CA7">
        <w:rPr>
          <w:rFonts w:ascii="Arial" w:hAnsi="Arial" w:cs="Arial"/>
          <w:szCs w:val="24"/>
          <w:lang w:eastAsia="pt-BR"/>
        </w:rPr>
        <w:t xml:space="preserve">julho </w:t>
      </w:r>
      <w:r w:rsidRPr="00540B29">
        <w:rPr>
          <w:rFonts w:ascii="Arial" w:hAnsi="Arial" w:cs="Arial"/>
          <w:szCs w:val="24"/>
          <w:lang w:eastAsia="pt-BR"/>
        </w:rPr>
        <w:t>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5703" w14:textId="77777777" w:rsidR="001A61CC" w:rsidRDefault="001A61CC">
      <w:r>
        <w:separator/>
      </w:r>
    </w:p>
  </w:endnote>
  <w:endnote w:type="continuationSeparator" w:id="0">
    <w:p w14:paraId="07B58766" w14:textId="77777777" w:rsidR="001A61CC" w:rsidRDefault="001A6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B021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F3229" w14:textId="77777777" w:rsidR="001A61CC" w:rsidRDefault="001A61CC">
      <w:r>
        <w:separator/>
      </w:r>
    </w:p>
  </w:footnote>
  <w:footnote w:type="continuationSeparator" w:id="0">
    <w:p w14:paraId="4DCF64BF" w14:textId="77777777" w:rsidR="001A61CC" w:rsidRDefault="001A6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6998477">
    <w:abstractNumId w:val="0"/>
  </w:num>
  <w:num w:numId="2" w16cid:durableId="1749956208">
    <w:abstractNumId w:val="1"/>
  </w:num>
  <w:num w:numId="3" w16cid:durableId="749231238">
    <w:abstractNumId w:val="2"/>
  </w:num>
  <w:num w:numId="4" w16cid:durableId="1464737112">
    <w:abstractNumId w:val="3"/>
  </w:num>
  <w:num w:numId="5" w16cid:durableId="1359814425">
    <w:abstractNumId w:val="4"/>
  </w:num>
  <w:num w:numId="6" w16cid:durableId="1641224855">
    <w:abstractNumId w:val="5"/>
  </w:num>
  <w:num w:numId="7" w16cid:durableId="788669577">
    <w:abstractNumId w:val="12"/>
  </w:num>
  <w:num w:numId="8" w16cid:durableId="1158955196">
    <w:abstractNumId w:val="9"/>
  </w:num>
  <w:num w:numId="9" w16cid:durableId="1574923238">
    <w:abstractNumId w:val="8"/>
  </w:num>
  <w:num w:numId="10" w16cid:durableId="1566911703">
    <w:abstractNumId w:val="15"/>
  </w:num>
  <w:num w:numId="11" w16cid:durableId="56438379">
    <w:abstractNumId w:val="14"/>
  </w:num>
  <w:num w:numId="12" w16cid:durableId="1138762261">
    <w:abstractNumId w:val="17"/>
  </w:num>
  <w:num w:numId="13" w16cid:durableId="1729106881">
    <w:abstractNumId w:val="13"/>
  </w:num>
  <w:num w:numId="14" w16cid:durableId="1722435553">
    <w:abstractNumId w:val="11"/>
  </w:num>
  <w:num w:numId="15" w16cid:durableId="65303691">
    <w:abstractNumId w:val="7"/>
  </w:num>
  <w:num w:numId="16" w16cid:durableId="1208878986">
    <w:abstractNumId w:val="10"/>
  </w:num>
  <w:num w:numId="17" w16cid:durableId="1946114944">
    <w:abstractNumId w:val="16"/>
  </w:num>
  <w:num w:numId="18" w16cid:durableId="787165614">
    <w:abstractNumId w:val="18"/>
  </w:num>
  <w:num w:numId="19" w16cid:durableId="768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21397"/>
    <w:rsid w:val="00025C80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A61CC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B021D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83CA7"/>
    <w:rsid w:val="006A13FB"/>
    <w:rsid w:val="006E2084"/>
    <w:rsid w:val="006E7E1A"/>
    <w:rsid w:val="00715A11"/>
    <w:rsid w:val="00721CD9"/>
    <w:rsid w:val="007246AC"/>
    <w:rsid w:val="00726602"/>
    <w:rsid w:val="00734065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9F5C-C3A2-4D19-BB05-8229515A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2026-07-14T14:59:00Z</dcterms:created>
  <dcterms:modified xsi:type="dcterms:W3CDTF">2026-07-14T14:59:00Z</dcterms:modified>
</cp:coreProperties>
</file>