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4AD04AC4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FF1379">
        <w:rPr>
          <w:rFonts w:ascii="Arial" w:hAnsi="Arial" w:cs="Arial"/>
          <w:b/>
          <w:szCs w:val="24"/>
        </w:rPr>
        <w:t>364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2434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4A8CBB27" w:rsidR="00540B29" w:rsidRPr="00540B29" w:rsidRDefault="00540B29" w:rsidP="0022434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Pr="00540B29">
        <w:rPr>
          <w:rFonts w:ascii="Arial" w:hAnsi="Arial" w:cs="Arial"/>
          <w:szCs w:val="24"/>
          <w:lang w:eastAsia="pt-BR"/>
        </w:rPr>
        <w:t xml:space="preserve"> </w:t>
      </w:r>
      <w:r w:rsidR="00614F11">
        <w:rPr>
          <w:rFonts w:ascii="Arial" w:hAnsi="Arial" w:cs="Arial"/>
          <w:szCs w:val="24"/>
          <w:lang w:eastAsia="pt-BR"/>
        </w:rPr>
        <w:t xml:space="preserve">DESIGNA </w:t>
      </w:r>
      <w:r w:rsidR="00AF0611">
        <w:rPr>
          <w:rFonts w:ascii="Arial" w:hAnsi="Arial" w:cs="Arial"/>
          <w:szCs w:val="24"/>
          <w:lang w:eastAsia="pt-BR"/>
        </w:rPr>
        <w:t>a</w:t>
      </w:r>
      <w:r w:rsidR="00614F11">
        <w:rPr>
          <w:rFonts w:ascii="Arial" w:hAnsi="Arial" w:cs="Arial"/>
          <w:szCs w:val="24"/>
          <w:lang w:eastAsia="pt-BR"/>
        </w:rPr>
        <w:t>o</w:t>
      </w:r>
      <w:r w:rsidR="00021397">
        <w:rPr>
          <w:rFonts w:ascii="Arial" w:hAnsi="Arial" w:cs="Arial"/>
          <w:szCs w:val="24"/>
          <w:lang w:eastAsia="pt-BR"/>
        </w:rPr>
        <w:t xml:space="preserve"> </w:t>
      </w:r>
      <w:r w:rsidR="003E7A23">
        <w:rPr>
          <w:rFonts w:ascii="Arial" w:hAnsi="Arial" w:cs="Arial"/>
          <w:bCs/>
          <w:szCs w:val="24"/>
          <w:lang w:eastAsia="pt-BR"/>
        </w:rPr>
        <w:t>Conselheiro Tesoureiro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3E7A23">
        <w:rPr>
          <w:rFonts w:ascii="Arial" w:hAnsi="Arial" w:cs="Arial"/>
          <w:b/>
          <w:bCs/>
          <w:szCs w:val="24"/>
          <w:lang w:eastAsia="pt-BR"/>
        </w:rPr>
        <w:t xml:space="preserve">Osvaldo </w:t>
      </w:r>
      <w:proofErr w:type="spellStart"/>
      <w:r w:rsidR="003E7A23">
        <w:rPr>
          <w:rFonts w:ascii="Arial" w:hAnsi="Arial" w:cs="Arial"/>
          <w:b/>
          <w:bCs/>
          <w:szCs w:val="24"/>
          <w:lang w:eastAsia="pt-BR"/>
        </w:rPr>
        <w:t>Danclar</w:t>
      </w:r>
      <w:proofErr w:type="spellEnd"/>
      <w:r w:rsidR="003E7A23">
        <w:rPr>
          <w:rFonts w:ascii="Arial" w:hAnsi="Arial" w:cs="Arial"/>
          <w:b/>
          <w:bCs/>
          <w:szCs w:val="24"/>
          <w:lang w:eastAsia="pt-BR"/>
        </w:rPr>
        <w:t xml:space="preserve"> de Oliveira Junior</w:t>
      </w:r>
      <w:r w:rsidR="008C3997">
        <w:rPr>
          <w:rFonts w:ascii="Arial" w:hAnsi="Arial" w:cs="Arial"/>
          <w:b/>
          <w:bCs/>
          <w:szCs w:val="24"/>
          <w:lang w:eastAsia="pt-BR"/>
        </w:rPr>
        <w:t xml:space="preserve"> CRO/RS 16843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</w:t>
      </w:r>
      <w:r w:rsidR="00FF1379">
        <w:rPr>
          <w:rFonts w:ascii="Arial" w:hAnsi="Arial" w:cs="Arial"/>
          <w:szCs w:val="24"/>
          <w:lang w:eastAsia="pt-BR"/>
        </w:rPr>
        <w:t xml:space="preserve">em </w:t>
      </w:r>
      <w:r w:rsidR="0022434E">
        <w:rPr>
          <w:rFonts w:ascii="Arial" w:hAnsi="Arial" w:cs="Arial"/>
          <w:szCs w:val="24"/>
          <w:lang w:eastAsia="pt-BR"/>
        </w:rPr>
        <w:t>Assembleia Plenária ordinária e Reuniões para alinhamentos internos com a tesouraria</w:t>
      </w:r>
      <w:r w:rsidRPr="00540B29">
        <w:rPr>
          <w:rFonts w:ascii="Arial" w:hAnsi="Arial" w:cs="Arial"/>
          <w:szCs w:val="24"/>
          <w:lang w:eastAsia="pt-BR"/>
        </w:rPr>
        <w:t xml:space="preserve">, a realizar-se no Município de </w:t>
      </w:r>
      <w:r w:rsidR="00021397" w:rsidRPr="00021397">
        <w:rPr>
          <w:rFonts w:ascii="Arial" w:hAnsi="Arial" w:cs="Arial"/>
          <w:b/>
          <w:bCs/>
          <w:szCs w:val="24"/>
          <w:lang w:eastAsia="pt-BR"/>
        </w:rPr>
        <w:t>Porto Alegre</w:t>
      </w:r>
      <w:r w:rsidR="0022434E">
        <w:rPr>
          <w:rFonts w:ascii="Arial" w:hAnsi="Arial" w:cs="Arial"/>
          <w:b/>
          <w:bCs/>
          <w:szCs w:val="24"/>
          <w:lang w:eastAsia="pt-BR"/>
        </w:rPr>
        <w:t>/RS</w:t>
      </w:r>
      <w:r w:rsidRPr="00540B29">
        <w:rPr>
          <w:rFonts w:ascii="Arial" w:hAnsi="Arial" w:cs="Arial"/>
          <w:szCs w:val="24"/>
          <w:lang w:eastAsia="pt-BR"/>
        </w:rPr>
        <w:t xml:space="preserve">, no período de </w:t>
      </w:r>
      <w:r w:rsidR="0022434E">
        <w:rPr>
          <w:rFonts w:ascii="Arial" w:hAnsi="Arial" w:cs="Arial"/>
          <w:b/>
          <w:bCs/>
          <w:szCs w:val="24"/>
          <w:lang w:eastAsia="pt-BR"/>
        </w:rPr>
        <w:t>14/07</w:t>
      </w:r>
      <w:r w:rsidR="00021397" w:rsidRPr="00021397">
        <w:rPr>
          <w:rFonts w:ascii="Arial" w:hAnsi="Arial" w:cs="Arial"/>
          <w:b/>
          <w:bCs/>
          <w:szCs w:val="24"/>
          <w:lang w:eastAsia="pt-BR"/>
        </w:rPr>
        <w:t>/2026</w:t>
      </w:r>
      <w:r w:rsidR="00AF0611">
        <w:rPr>
          <w:rFonts w:ascii="Arial" w:hAnsi="Arial" w:cs="Arial"/>
          <w:bCs/>
          <w:szCs w:val="24"/>
          <w:lang w:eastAsia="pt-BR"/>
        </w:rPr>
        <w:t xml:space="preserve"> a</w:t>
      </w:r>
      <w:r w:rsidRPr="00021397">
        <w:rPr>
          <w:rFonts w:ascii="Arial" w:hAnsi="Arial" w:cs="Arial"/>
          <w:bCs/>
          <w:szCs w:val="24"/>
          <w:lang w:eastAsia="pt-BR"/>
        </w:rPr>
        <w:t xml:space="preserve"> </w:t>
      </w:r>
      <w:r w:rsidR="0022434E">
        <w:rPr>
          <w:rFonts w:ascii="Arial" w:hAnsi="Arial" w:cs="Arial"/>
          <w:b/>
          <w:bCs/>
          <w:szCs w:val="24"/>
          <w:lang w:eastAsia="pt-BR"/>
        </w:rPr>
        <w:t>16/07</w:t>
      </w:r>
      <w:r w:rsidR="00021397" w:rsidRPr="00021397">
        <w:rPr>
          <w:rFonts w:ascii="Arial" w:hAnsi="Arial" w:cs="Arial"/>
          <w:b/>
          <w:bCs/>
          <w:szCs w:val="24"/>
          <w:lang w:eastAsia="pt-BR"/>
        </w:rPr>
        <w:t>/2026</w:t>
      </w:r>
      <w:r w:rsidR="00FF1379">
        <w:rPr>
          <w:rFonts w:ascii="Arial" w:hAnsi="Arial" w:cs="Arial"/>
          <w:b/>
          <w:bCs/>
          <w:szCs w:val="24"/>
          <w:lang w:eastAsia="pt-BR"/>
        </w:rPr>
        <w:t>.</w:t>
      </w:r>
    </w:p>
    <w:p w14:paraId="12C6B596" w14:textId="5313E38C" w:rsidR="00540B29" w:rsidRPr="00540B29" w:rsidRDefault="009E20F0" w:rsidP="0022434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22434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22434E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1FE373F1" w:rsidR="00540B29" w:rsidRDefault="00540B29" w:rsidP="00FF1379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FF1379">
        <w:rPr>
          <w:rFonts w:ascii="Arial" w:hAnsi="Arial" w:cs="Arial"/>
          <w:szCs w:val="24"/>
          <w:lang w:eastAsia="pt-BR"/>
        </w:rPr>
        <w:t>13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FF1379">
        <w:rPr>
          <w:rFonts w:ascii="Arial" w:hAnsi="Arial" w:cs="Arial"/>
          <w:szCs w:val="24"/>
          <w:lang w:eastAsia="pt-BR"/>
        </w:rPr>
        <w:t>julho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4D9FF76" w14:textId="2546562A" w:rsidR="00AF0611" w:rsidRDefault="00AF0611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</w:p>
    <w:p w14:paraId="0637AA3F" w14:textId="6A2A4747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86DB1" w14:textId="77777777" w:rsidR="00277D18" w:rsidRDefault="00277D18">
      <w:r>
        <w:separator/>
      </w:r>
    </w:p>
  </w:endnote>
  <w:endnote w:type="continuationSeparator" w:id="0">
    <w:p w14:paraId="52590F3E" w14:textId="77777777" w:rsidR="00277D18" w:rsidRDefault="0027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2434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431C9" w14:textId="77777777" w:rsidR="00277D18" w:rsidRDefault="00277D18">
      <w:r>
        <w:separator/>
      </w:r>
    </w:p>
  </w:footnote>
  <w:footnote w:type="continuationSeparator" w:id="0">
    <w:p w14:paraId="7D8CB8F7" w14:textId="77777777" w:rsidR="00277D18" w:rsidRDefault="0027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9752615">
    <w:abstractNumId w:val="0"/>
  </w:num>
  <w:num w:numId="2" w16cid:durableId="297881759">
    <w:abstractNumId w:val="1"/>
  </w:num>
  <w:num w:numId="3" w16cid:durableId="1543640417">
    <w:abstractNumId w:val="2"/>
  </w:num>
  <w:num w:numId="4" w16cid:durableId="1889608379">
    <w:abstractNumId w:val="3"/>
  </w:num>
  <w:num w:numId="5" w16cid:durableId="729578915">
    <w:abstractNumId w:val="4"/>
  </w:num>
  <w:num w:numId="6" w16cid:durableId="1571576587">
    <w:abstractNumId w:val="5"/>
  </w:num>
  <w:num w:numId="7" w16cid:durableId="1787968224">
    <w:abstractNumId w:val="12"/>
  </w:num>
  <w:num w:numId="8" w16cid:durableId="1875148724">
    <w:abstractNumId w:val="9"/>
  </w:num>
  <w:num w:numId="9" w16cid:durableId="38557764">
    <w:abstractNumId w:val="8"/>
  </w:num>
  <w:num w:numId="10" w16cid:durableId="1182663550">
    <w:abstractNumId w:val="15"/>
  </w:num>
  <w:num w:numId="11" w16cid:durableId="1661619493">
    <w:abstractNumId w:val="14"/>
  </w:num>
  <w:num w:numId="12" w16cid:durableId="591863550">
    <w:abstractNumId w:val="17"/>
  </w:num>
  <w:num w:numId="13" w16cid:durableId="270401757">
    <w:abstractNumId w:val="13"/>
  </w:num>
  <w:num w:numId="14" w16cid:durableId="1689794934">
    <w:abstractNumId w:val="11"/>
  </w:num>
  <w:num w:numId="15" w16cid:durableId="197743413">
    <w:abstractNumId w:val="7"/>
  </w:num>
  <w:num w:numId="16" w16cid:durableId="324941143">
    <w:abstractNumId w:val="10"/>
  </w:num>
  <w:num w:numId="17" w16cid:durableId="740248703">
    <w:abstractNumId w:val="16"/>
  </w:num>
  <w:num w:numId="18" w16cid:durableId="2081904529">
    <w:abstractNumId w:val="18"/>
  </w:num>
  <w:num w:numId="19" w16cid:durableId="542718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434E"/>
    <w:rsid w:val="002353FC"/>
    <w:rsid w:val="00273256"/>
    <w:rsid w:val="00277D18"/>
    <w:rsid w:val="00290AED"/>
    <w:rsid w:val="00291423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95167"/>
    <w:rsid w:val="003B7695"/>
    <w:rsid w:val="003E7A23"/>
    <w:rsid w:val="003F0AB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14F11"/>
    <w:rsid w:val="00632CCC"/>
    <w:rsid w:val="0064374F"/>
    <w:rsid w:val="00651E1F"/>
    <w:rsid w:val="00657B40"/>
    <w:rsid w:val="00680E62"/>
    <w:rsid w:val="006A13FB"/>
    <w:rsid w:val="006A390F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3997"/>
    <w:rsid w:val="008C47CB"/>
    <w:rsid w:val="008D1D90"/>
    <w:rsid w:val="008E04A5"/>
    <w:rsid w:val="008F1C18"/>
    <w:rsid w:val="008F2D34"/>
    <w:rsid w:val="00906C2F"/>
    <w:rsid w:val="0091095C"/>
    <w:rsid w:val="00940203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0611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C4A6D"/>
    <w:rsid w:val="00BD4C19"/>
    <w:rsid w:val="00BE22BD"/>
    <w:rsid w:val="00BE4E24"/>
    <w:rsid w:val="00BE6657"/>
    <w:rsid w:val="00C40B32"/>
    <w:rsid w:val="00C41558"/>
    <w:rsid w:val="00C54EC6"/>
    <w:rsid w:val="00C56B39"/>
    <w:rsid w:val="00C66BED"/>
    <w:rsid w:val="00C66F2B"/>
    <w:rsid w:val="00C670AA"/>
    <w:rsid w:val="00CB62D0"/>
    <w:rsid w:val="00CC6485"/>
    <w:rsid w:val="00CE25BA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14BE"/>
    <w:rsid w:val="00FA7363"/>
    <w:rsid w:val="00FC07E3"/>
    <w:rsid w:val="00FC09A9"/>
    <w:rsid w:val="00F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C7B7-9040-4B74-B5DA-4E58C194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2026-07-14T13:18:00Z</dcterms:created>
  <dcterms:modified xsi:type="dcterms:W3CDTF">2026-07-14T13:18:00Z</dcterms:modified>
</cp:coreProperties>
</file>