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576C4C20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6C5A0A">
        <w:rPr>
          <w:rFonts w:ascii="Arial" w:hAnsi="Arial" w:cs="Arial"/>
          <w:b/>
          <w:szCs w:val="24"/>
        </w:rPr>
        <w:t>359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4A01DC5A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proofErr w:type="spellStart"/>
      <w:r w:rsidR="00CB191A">
        <w:rPr>
          <w:rFonts w:ascii="Arial" w:hAnsi="Arial" w:cs="Arial"/>
          <w:b/>
        </w:rPr>
        <w:t>Vanderlê</w:t>
      </w:r>
      <w:proofErr w:type="spellEnd"/>
      <w:r w:rsidR="00CB191A">
        <w:rPr>
          <w:rFonts w:ascii="Arial" w:hAnsi="Arial" w:cs="Arial"/>
          <w:b/>
        </w:rPr>
        <w:t xml:space="preserve"> de Arlete Orso</w:t>
      </w:r>
      <w:r w:rsidR="005B6F21">
        <w:rPr>
          <w:rFonts w:ascii="Arial" w:hAnsi="Arial" w:cs="Arial"/>
          <w:b/>
        </w:rPr>
        <w:t xml:space="preserve"> </w:t>
      </w:r>
      <w:r w:rsidR="00A52853" w:rsidRPr="00A52853">
        <w:rPr>
          <w:rFonts w:ascii="Arial" w:hAnsi="Arial" w:cs="Arial"/>
          <w:b/>
        </w:rPr>
        <w:t>(CRORS-</w:t>
      </w:r>
      <w:r w:rsidR="00CB191A">
        <w:rPr>
          <w:rFonts w:ascii="Arial" w:hAnsi="Arial" w:cs="Arial"/>
          <w:b/>
        </w:rPr>
        <w:t>13720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FC013E">
        <w:rPr>
          <w:rFonts w:ascii="Arial" w:hAnsi="Arial" w:cs="Arial"/>
        </w:rPr>
        <w:t>21 de julho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A52853">
        <w:rPr>
          <w:rFonts w:ascii="Arial" w:hAnsi="Arial" w:cs="Arial"/>
          <w:b/>
        </w:rPr>
        <w:t>, nesta Autarquia</w:t>
      </w:r>
      <w:r w:rsidR="006C5A0A">
        <w:rPr>
          <w:rFonts w:ascii="Arial" w:hAnsi="Arial" w:cs="Arial"/>
          <w:b/>
        </w:rPr>
        <w:t>,</w:t>
      </w:r>
      <w:r w:rsidR="00A52853">
        <w:rPr>
          <w:rFonts w:ascii="Arial" w:hAnsi="Arial" w:cs="Arial"/>
          <w:b/>
        </w:rPr>
        <w:t xml:space="preserve"> no endereço Vasco da Gama,</w:t>
      </w:r>
      <w:r w:rsidR="00FC2D2F">
        <w:rPr>
          <w:rFonts w:ascii="Arial" w:hAnsi="Arial" w:cs="Arial"/>
          <w:b/>
        </w:rPr>
        <w:t xml:space="preserve"> </w:t>
      </w:r>
      <w:r w:rsidR="006C5A0A">
        <w:rPr>
          <w:rFonts w:ascii="Arial" w:hAnsi="Arial" w:cs="Arial"/>
          <w:b/>
        </w:rPr>
        <w:t xml:space="preserve">n° </w:t>
      </w:r>
      <w:r w:rsidR="00FC2D2F">
        <w:rPr>
          <w:rFonts w:ascii="Arial" w:hAnsi="Arial" w:cs="Arial"/>
          <w:b/>
        </w:rPr>
        <w:t>720</w:t>
      </w:r>
      <w:r w:rsidR="006C5A0A">
        <w:rPr>
          <w:rFonts w:ascii="Arial" w:hAnsi="Arial" w:cs="Arial"/>
          <w:b/>
        </w:rPr>
        <w:t>, no</w:t>
      </w:r>
      <w:r w:rsidR="00FC2D2F">
        <w:rPr>
          <w:rFonts w:ascii="Arial" w:hAnsi="Arial" w:cs="Arial"/>
          <w:b/>
        </w:rPr>
        <w:t xml:space="preserve"> município</w:t>
      </w:r>
      <w:r w:rsidR="00A52853">
        <w:rPr>
          <w:rFonts w:ascii="Arial" w:hAnsi="Arial" w:cs="Arial"/>
          <w:b/>
        </w:rPr>
        <w:t xml:space="preserve"> de Porto Alegre</w:t>
      </w:r>
      <w:r w:rsidR="000B1AC1">
        <w:rPr>
          <w:rFonts w:ascii="Arial" w:hAnsi="Arial" w:cs="Arial"/>
          <w:b/>
        </w:rPr>
        <w:t>/RS</w:t>
      </w:r>
      <w:r w:rsidR="00A52853">
        <w:rPr>
          <w:rFonts w:ascii="Arial" w:hAnsi="Arial" w:cs="Arial"/>
          <w:b/>
        </w:rPr>
        <w:t>.</w:t>
      </w:r>
    </w:p>
    <w:p w14:paraId="194BDEF1" w14:textId="77777777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7E895CE9" w:rsidR="00540B29" w:rsidRDefault="00540B29" w:rsidP="006C5A0A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6C5A0A">
        <w:rPr>
          <w:rFonts w:ascii="Arial" w:hAnsi="Arial" w:cs="Arial"/>
          <w:szCs w:val="24"/>
          <w:lang w:eastAsia="pt-BR"/>
        </w:rPr>
        <w:t>06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6C5A0A">
        <w:rPr>
          <w:rFonts w:ascii="Arial" w:hAnsi="Arial" w:cs="Arial"/>
          <w:szCs w:val="24"/>
          <w:lang w:eastAsia="pt-BR"/>
        </w:rPr>
        <w:t>julho</w:t>
      </w:r>
      <w:r w:rsidRPr="00540B29">
        <w:rPr>
          <w:rFonts w:ascii="Arial" w:hAnsi="Arial" w:cs="Arial"/>
          <w:szCs w:val="24"/>
          <w:lang w:eastAsia="pt-BR"/>
        </w:rPr>
        <w:t xml:space="preserve"> 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41D9D" w14:textId="77777777" w:rsidR="00AF2420" w:rsidRDefault="00AF2420">
      <w:r>
        <w:separator/>
      </w:r>
    </w:p>
  </w:endnote>
  <w:endnote w:type="continuationSeparator" w:id="0">
    <w:p w14:paraId="73964D88" w14:textId="77777777" w:rsidR="00AF2420" w:rsidRDefault="00AF2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B1AC1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22BA3" w14:textId="77777777" w:rsidR="00AF2420" w:rsidRDefault="00AF2420">
      <w:r>
        <w:separator/>
      </w:r>
    </w:p>
  </w:footnote>
  <w:footnote w:type="continuationSeparator" w:id="0">
    <w:p w14:paraId="581A939A" w14:textId="77777777" w:rsidR="00AF2420" w:rsidRDefault="00AF2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0111076">
    <w:abstractNumId w:val="0"/>
  </w:num>
  <w:num w:numId="2" w16cid:durableId="1619871055">
    <w:abstractNumId w:val="1"/>
  </w:num>
  <w:num w:numId="3" w16cid:durableId="1518035831">
    <w:abstractNumId w:val="2"/>
  </w:num>
  <w:num w:numId="4" w16cid:durableId="741218431">
    <w:abstractNumId w:val="3"/>
  </w:num>
  <w:num w:numId="5" w16cid:durableId="1278102895">
    <w:abstractNumId w:val="4"/>
  </w:num>
  <w:num w:numId="6" w16cid:durableId="913048701">
    <w:abstractNumId w:val="5"/>
  </w:num>
  <w:num w:numId="7" w16cid:durableId="716784822">
    <w:abstractNumId w:val="12"/>
  </w:num>
  <w:num w:numId="8" w16cid:durableId="830751352">
    <w:abstractNumId w:val="9"/>
  </w:num>
  <w:num w:numId="9" w16cid:durableId="329406376">
    <w:abstractNumId w:val="8"/>
  </w:num>
  <w:num w:numId="10" w16cid:durableId="922490131">
    <w:abstractNumId w:val="15"/>
  </w:num>
  <w:num w:numId="11" w16cid:durableId="1538003252">
    <w:abstractNumId w:val="14"/>
  </w:num>
  <w:num w:numId="12" w16cid:durableId="1941065329">
    <w:abstractNumId w:val="17"/>
  </w:num>
  <w:num w:numId="13" w16cid:durableId="882790146">
    <w:abstractNumId w:val="13"/>
  </w:num>
  <w:num w:numId="14" w16cid:durableId="1596670675">
    <w:abstractNumId w:val="11"/>
  </w:num>
  <w:num w:numId="15" w16cid:durableId="450704941">
    <w:abstractNumId w:val="7"/>
  </w:num>
  <w:num w:numId="16" w16cid:durableId="502933521">
    <w:abstractNumId w:val="10"/>
  </w:num>
  <w:num w:numId="17" w16cid:durableId="1637294440">
    <w:abstractNumId w:val="16"/>
  </w:num>
  <w:num w:numId="18" w16cid:durableId="1718579970">
    <w:abstractNumId w:val="18"/>
  </w:num>
  <w:num w:numId="19" w16cid:durableId="1013805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1AC1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A19D2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3F2B19"/>
    <w:rsid w:val="0043776D"/>
    <w:rsid w:val="00443DCF"/>
    <w:rsid w:val="004445C1"/>
    <w:rsid w:val="004449F4"/>
    <w:rsid w:val="0046077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B6F21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C5A0A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23F6"/>
    <w:rsid w:val="00AA74BA"/>
    <w:rsid w:val="00AE070F"/>
    <w:rsid w:val="00AE3074"/>
    <w:rsid w:val="00AE3795"/>
    <w:rsid w:val="00AF2405"/>
    <w:rsid w:val="00AF2420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BF564C"/>
    <w:rsid w:val="00C22CA7"/>
    <w:rsid w:val="00C40B32"/>
    <w:rsid w:val="00C41558"/>
    <w:rsid w:val="00C54EC6"/>
    <w:rsid w:val="00C56B39"/>
    <w:rsid w:val="00C66BED"/>
    <w:rsid w:val="00C66F2B"/>
    <w:rsid w:val="00C670AA"/>
    <w:rsid w:val="00C85539"/>
    <w:rsid w:val="00CB191A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51169-64C5-484F-9372-FC74FA43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2026-07-06T20:35:00Z</dcterms:created>
  <dcterms:modified xsi:type="dcterms:W3CDTF">2026-07-06T20:35:00Z</dcterms:modified>
</cp:coreProperties>
</file>