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348327" w14:textId="396B9A62" w:rsidR="000A52F5" w:rsidRPr="00540B29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 xml:space="preserve">PORTARIA CRO/RS </w:t>
      </w:r>
      <w:proofErr w:type="spellStart"/>
      <w:r w:rsidRPr="00540B29">
        <w:rPr>
          <w:rFonts w:ascii="Arial" w:hAnsi="Arial" w:cs="Arial"/>
          <w:b/>
          <w:szCs w:val="24"/>
        </w:rPr>
        <w:t>N.°</w:t>
      </w:r>
      <w:proofErr w:type="spellEnd"/>
      <w:r w:rsidRPr="00540B29">
        <w:rPr>
          <w:rFonts w:ascii="Arial" w:hAnsi="Arial" w:cs="Arial"/>
          <w:b/>
          <w:szCs w:val="24"/>
        </w:rPr>
        <w:t xml:space="preserve"> </w:t>
      </w:r>
      <w:r w:rsidR="00FE2176">
        <w:rPr>
          <w:rFonts w:ascii="Arial" w:hAnsi="Arial" w:cs="Arial"/>
          <w:b/>
          <w:szCs w:val="24"/>
        </w:rPr>
        <w:t>358/</w:t>
      </w:r>
      <w:r w:rsidRPr="00540B29">
        <w:rPr>
          <w:rFonts w:ascii="Arial" w:hAnsi="Arial" w:cs="Arial"/>
          <w:b/>
          <w:szCs w:val="24"/>
        </w:rPr>
        <w:t>2026</w:t>
      </w:r>
    </w:p>
    <w:p w14:paraId="0C1C7D34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B2FDC7" w14:textId="60BBA47C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4010745" w14:textId="77777777" w:rsidR="00540B29" w:rsidRPr="00540B29" w:rsidRDefault="00540B2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47F4F130" w14:textId="37D461A0" w:rsidR="00F85AB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A</w:t>
      </w:r>
      <w:r w:rsidR="00F85AB9">
        <w:rPr>
          <w:rFonts w:ascii="Arial" w:hAnsi="Arial" w:cs="Arial"/>
        </w:rPr>
        <w:t xml:space="preserve">rt. 1°. DESIGNA, </w:t>
      </w:r>
      <w:r w:rsidR="00A52853">
        <w:rPr>
          <w:rFonts w:ascii="Arial" w:hAnsi="Arial" w:cs="Arial"/>
        </w:rPr>
        <w:t xml:space="preserve">o </w:t>
      </w:r>
      <w:r w:rsidR="00D47CF8">
        <w:rPr>
          <w:rFonts w:ascii="Arial" w:hAnsi="Arial" w:cs="Arial"/>
        </w:rPr>
        <w:t>Membro da C</w:t>
      </w:r>
      <w:r w:rsidR="00FC2D2F">
        <w:rPr>
          <w:rFonts w:ascii="Arial" w:hAnsi="Arial" w:cs="Arial"/>
        </w:rPr>
        <w:t>omissão</w:t>
      </w:r>
      <w:r w:rsidR="00D47CF8">
        <w:rPr>
          <w:rFonts w:ascii="Arial" w:hAnsi="Arial" w:cs="Arial"/>
        </w:rPr>
        <w:t xml:space="preserve"> de Ética</w:t>
      </w:r>
      <w:r w:rsidR="003F2B19">
        <w:rPr>
          <w:rFonts w:ascii="Arial" w:hAnsi="Arial" w:cs="Arial"/>
        </w:rPr>
        <w:t xml:space="preserve"> </w:t>
      </w:r>
      <w:r w:rsidR="002561F9">
        <w:rPr>
          <w:rFonts w:ascii="Arial" w:hAnsi="Arial" w:cs="Arial"/>
          <w:b/>
        </w:rPr>
        <w:t xml:space="preserve">Aline Armani </w:t>
      </w:r>
      <w:proofErr w:type="spellStart"/>
      <w:r w:rsidR="002561F9">
        <w:rPr>
          <w:rFonts w:ascii="Arial" w:hAnsi="Arial" w:cs="Arial"/>
          <w:b/>
        </w:rPr>
        <w:t>Picetti</w:t>
      </w:r>
      <w:proofErr w:type="spellEnd"/>
      <w:r w:rsidR="005B6F21">
        <w:rPr>
          <w:rFonts w:ascii="Arial" w:hAnsi="Arial" w:cs="Arial"/>
          <w:b/>
        </w:rPr>
        <w:t xml:space="preserve"> </w:t>
      </w:r>
      <w:r w:rsidR="00A52853" w:rsidRPr="00A52853">
        <w:rPr>
          <w:rFonts w:ascii="Arial" w:hAnsi="Arial" w:cs="Arial"/>
          <w:b/>
        </w:rPr>
        <w:t>(CRORS-</w:t>
      </w:r>
      <w:r w:rsidR="002561F9">
        <w:rPr>
          <w:rFonts w:ascii="Arial" w:hAnsi="Arial" w:cs="Arial"/>
          <w:b/>
        </w:rPr>
        <w:t>20341</w:t>
      </w:r>
      <w:r w:rsidR="00A52853" w:rsidRPr="00A52853">
        <w:rPr>
          <w:rFonts w:ascii="Arial" w:hAnsi="Arial" w:cs="Arial"/>
          <w:b/>
        </w:rPr>
        <w:t>)</w:t>
      </w:r>
      <w:r w:rsidR="00A52853">
        <w:rPr>
          <w:rFonts w:ascii="Arial" w:hAnsi="Arial" w:cs="Arial"/>
        </w:rPr>
        <w:t xml:space="preserve">, </w:t>
      </w:r>
      <w:r w:rsidRPr="00D82F09">
        <w:rPr>
          <w:rFonts w:ascii="Arial" w:hAnsi="Arial" w:cs="Arial"/>
        </w:rPr>
        <w:t xml:space="preserve">para representar a Autarquia, no dia </w:t>
      </w:r>
      <w:r w:rsidR="00FC013E">
        <w:rPr>
          <w:rFonts w:ascii="Arial" w:hAnsi="Arial" w:cs="Arial"/>
        </w:rPr>
        <w:t>21 de julho</w:t>
      </w:r>
      <w:r w:rsidR="00F85AB9">
        <w:rPr>
          <w:rFonts w:ascii="Arial" w:hAnsi="Arial" w:cs="Arial"/>
        </w:rPr>
        <w:t xml:space="preserve"> de 2026, de forma presencial</w:t>
      </w:r>
      <w:r w:rsidRPr="00D82F09">
        <w:rPr>
          <w:rFonts w:ascii="Arial" w:hAnsi="Arial" w:cs="Arial"/>
        </w:rPr>
        <w:t>, para</w:t>
      </w:r>
      <w:r w:rsidR="00F85AB9">
        <w:rPr>
          <w:rFonts w:ascii="Arial" w:hAnsi="Arial" w:cs="Arial"/>
        </w:rPr>
        <w:t xml:space="preserve"> </w:t>
      </w:r>
      <w:r w:rsidR="003F2B19">
        <w:rPr>
          <w:rFonts w:ascii="Arial" w:hAnsi="Arial" w:cs="Arial"/>
          <w:b/>
        </w:rPr>
        <w:t>Participação na audiência da Câmara de Instrução</w:t>
      </w:r>
      <w:r w:rsidR="00A52853">
        <w:rPr>
          <w:rFonts w:ascii="Arial" w:hAnsi="Arial" w:cs="Arial"/>
          <w:b/>
        </w:rPr>
        <w:t>, nesta Autarquia</w:t>
      </w:r>
      <w:r w:rsidR="00FE2176">
        <w:rPr>
          <w:rFonts w:ascii="Arial" w:hAnsi="Arial" w:cs="Arial"/>
          <w:b/>
        </w:rPr>
        <w:t>,</w:t>
      </w:r>
      <w:r w:rsidR="00A52853">
        <w:rPr>
          <w:rFonts w:ascii="Arial" w:hAnsi="Arial" w:cs="Arial"/>
          <w:b/>
        </w:rPr>
        <w:t xml:space="preserve"> no endereço Vasco da Gama,</w:t>
      </w:r>
      <w:r w:rsidR="00FE2176">
        <w:rPr>
          <w:rFonts w:ascii="Arial" w:hAnsi="Arial" w:cs="Arial"/>
          <w:b/>
        </w:rPr>
        <w:t xml:space="preserve"> n°</w:t>
      </w:r>
      <w:r w:rsidR="00FC2D2F">
        <w:rPr>
          <w:rFonts w:ascii="Arial" w:hAnsi="Arial" w:cs="Arial"/>
          <w:b/>
        </w:rPr>
        <w:t xml:space="preserve"> 720</w:t>
      </w:r>
      <w:r w:rsidR="00FE2176">
        <w:rPr>
          <w:rFonts w:ascii="Arial" w:hAnsi="Arial" w:cs="Arial"/>
          <w:b/>
        </w:rPr>
        <w:t>, no</w:t>
      </w:r>
      <w:r w:rsidR="00FC2D2F">
        <w:rPr>
          <w:rFonts w:ascii="Arial" w:hAnsi="Arial" w:cs="Arial"/>
          <w:b/>
        </w:rPr>
        <w:t xml:space="preserve"> município</w:t>
      </w:r>
      <w:r w:rsidR="00A52853">
        <w:rPr>
          <w:rFonts w:ascii="Arial" w:hAnsi="Arial" w:cs="Arial"/>
          <w:b/>
        </w:rPr>
        <w:t xml:space="preserve"> de Porto Alegre</w:t>
      </w:r>
      <w:r w:rsidR="003E2236">
        <w:rPr>
          <w:rFonts w:ascii="Arial" w:hAnsi="Arial" w:cs="Arial"/>
          <w:b/>
        </w:rPr>
        <w:t>/RS</w:t>
      </w:r>
      <w:r w:rsidR="00A52853">
        <w:rPr>
          <w:rFonts w:ascii="Arial" w:hAnsi="Arial" w:cs="Arial"/>
          <w:b/>
        </w:rPr>
        <w:t>.</w:t>
      </w:r>
    </w:p>
    <w:p w14:paraId="194BDEF1" w14:textId="77777777" w:rsidR="00F85AB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 2°. DETERMINO, ao Setor de Secretaria do CRO/RS que encaminhe para conhecimento da Conselheira Presidente e da organização do evento a Portaria de designação para o ato. </w:t>
      </w:r>
    </w:p>
    <w:p w14:paraId="00DF7F71" w14:textId="40D624B5" w:rsidR="00D82F09" w:rsidRPr="00D82F0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Art.3°. Esta portaria entra em vigor na presente data, revogando-se, qualquer disposição em contrário. </w:t>
      </w:r>
    </w:p>
    <w:p w14:paraId="3CC04D9F" w14:textId="1928BC17" w:rsidR="00021397" w:rsidRPr="00D82F0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Espeça-se, cientifique-se e Publique-se.</w:t>
      </w:r>
    </w:p>
    <w:p w14:paraId="4AC46E03" w14:textId="77777777" w:rsidR="00D82F09" w:rsidRDefault="00D82F09" w:rsidP="00540B29">
      <w:pPr>
        <w:suppressAutoHyphens w:val="0"/>
        <w:spacing w:before="100" w:beforeAutospacing="1" w:after="100" w:afterAutospacing="1"/>
      </w:pPr>
    </w:p>
    <w:p w14:paraId="6CBD3C25" w14:textId="77777777" w:rsidR="00D82F09" w:rsidRPr="00540B29" w:rsidRDefault="00D82F09" w:rsidP="00540B29">
      <w:pPr>
        <w:suppressAutoHyphens w:val="0"/>
        <w:spacing w:before="100" w:beforeAutospacing="1" w:after="100" w:afterAutospacing="1"/>
        <w:rPr>
          <w:rFonts w:ascii="Arial" w:hAnsi="Arial" w:cs="Arial"/>
          <w:szCs w:val="24"/>
          <w:lang w:eastAsia="pt-BR"/>
        </w:rPr>
      </w:pPr>
    </w:p>
    <w:p w14:paraId="29358B8F" w14:textId="26EDD2C5" w:rsidR="00540B29" w:rsidRDefault="00540B29" w:rsidP="00FE2176">
      <w:pPr>
        <w:suppressAutoHyphens w:val="0"/>
        <w:spacing w:before="100" w:beforeAutospacing="1" w:after="100" w:afterAutospacing="1"/>
        <w:ind w:left="6379" w:hanging="425"/>
        <w:jc w:val="both"/>
        <w:rPr>
          <w:rFonts w:ascii="Arial" w:hAnsi="Arial" w:cs="Arial"/>
          <w:szCs w:val="24"/>
          <w:lang w:eastAsia="pt-BR"/>
        </w:rPr>
      </w:pPr>
      <w:r w:rsidRPr="00540B29">
        <w:rPr>
          <w:rFonts w:ascii="Arial" w:hAnsi="Arial" w:cs="Arial"/>
          <w:szCs w:val="24"/>
          <w:lang w:eastAsia="pt-BR"/>
        </w:rPr>
        <w:t xml:space="preserve">Porto Alegre, </w:t>
      </w:r>
      <w:r w:rsidR="00FE2176">
        <w:rPr>
          <w:rFonts w:ascii="Arial" w:hAnsi="Arial" w:cs="Arial"/>
          <w:szCs w:val="24"/>
          <w:lang w:eastAsia="pt-BR"/>
        </w:rPr>
        <w:t>06</w:t>
      </w:r>
      <w:r w:rsidRPr="00540B29">
        <w:rPr>
          <w:rFonts w:ascii="Arial" w:hAnsi="Arial" w:cs="Arial"/>
          <w:szCs w:val="24"/>
          <w:lang w:eastAsia="pt-BR"/>
        </w:rPr>
        <w:t xml:space="preserve"> de </w:t>
      </w:r>
      <w:r w:rsidR="00FE2176">
        <w:rPr>
          <w:rFonts w:ascii="Arial" w:hAnsi="Arial" w:cs="Arial"/>
          <w:szCs w:val="24"/>
          <w:lang w:eastAsia="pt-BR"/>
        </w:rPr>
        <w:t xml:space="preserve">julho </w:t>
      </w:r>
      <w:r w:rsidRPr="00540B29">
        <w:rPr>
          <w:rFonts w:ascii="Arial" w:hAnsi="Arial" w:cs="Arial"/>
          <w:szCs w:val="24"/>
          <w:lang w:eastAsia="pt-BR"/>
        </w:rPr>
        <w:t>de 2026.</w:t>
      </w:r>
    </w:p>
    <w:p w14:paraId="573D3B70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631E0E9A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6067E2D" w14:textId="77777777" w:rsidR="00D82F0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2237D81" w14:textId="77777777" w:rsidR="00D82F09" w:rsidRPr="00540B2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0637AA3F" w14:textId="52D6FA5B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 xml:space="preserve">JANAINA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C8BBF" w14:textId="77777777" w:rsidR="00952998" w:rsidRDefault="00952998">
      <w:r>
        <w:separator/>
      </w:r>
    </w:p>
  </w:endnote>
  <w:endnote w:type="continuationSeparator" w:id="0">
    <w:p w14:paraId="50F58746" w14:textId="77777777" w:rsidR="00952998" w:rsidRDefault="00952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3E2236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F587" w14:textId="77777777" w:rsidR="00E50796" w:rsidRDefault="00E507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D5D92" w14:textId="77777777" w:rsidR="00952998" w:rsidRDefault="00952998">
      <w:r>
        <w:separator/>
      </w:r>
    </w:p>
  </w:footnote>
  <w:footnote w:type="continuationSeparator" w:id="0">
    <w:p w14:paraId="3BB0AA5A" w14:textId="77777777" w:rsidR="00952998" w:rsidRDefault="00952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337C" w14:textId="77777777" w:rsidR="00E50796" w:rsidRDefault="00E507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C4E6" w14:textId="77777777" w:rsidR="00E50796" w:rsidRDefault="00E507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4913846">
    <w:abstractNumId w:val="0"/>
  </w:num>
  <w:num w:numId="2" w16cid:durableId="508834925">
    <w:abstractNumId w:val="1"/>
  </w:num>
  <w:num w:numId="3" w16cid:durableId="327253024">
    <w:abstractNumId w:val="2"/>
  </w:num>
  <w:num w:numId="4" w16cid:durableId="1844662094">
    <w:abstractNumId w:val="3"/>
  </w:num>
  <w:num w:numId="5" w16cid:durableId="256253307">
    <w:abstractNumId w:val="4"/>
  </w:num>
  <w:num w:numId="6" w16cid:durableId="259144773">
    <w:abstractNumId w:val="5"/>
  </w:num>
  <w:num w:numId="7" w16cid:durableId="1592276366">
    <w:abstractNumId w:val="12"/>
  </w:num>
  <w:num w:numId="8" w16cid:durableId="11689016">
    <w:abstractNumId w:val="9"/>
  </w:num>
  <w:num w:numId="9" w16cid:durableId="580523524">
    <w:abstractNumId w:val="8"/>
  </w:num>
  <w:num w:numId="10" w16cid:durableId="162280767">
    <w:abstractNumId w:val="15"/>
  </w:num>
  <w:num w:numId="11" w16cid:durableId="1236472552">
    <w:abstractNumId w:val="14"/>
  </w:num>
  <w:num w:numId="12" w16cid:durableId="2060980700">
    <w:abstractNumId w:val="17"/>
  </w:num>
  <w:num w:numId="13" w16cid:durableId="1062944698">
    <w:abstractNumId w:val="13"/>
  </w:num>
  <w:num w:numId="14" w16cid:durableId="654575354">
    <w:abstractNumId w:val="11"/>
  </w:num>
  <w:num w:numId="15" w16cid:durableId="936597311">
    <w:abstractNumId w:val="7"/>
  </w:num>
  <w:num w:numId="16" w16cid:durableId="1156916652">
    <w:abstractNumId w:val="10"/>
  </w:num>
  <w:num w:numId="17" w16cid:durableId="1854144638">
    <w:abstractNumId w:val="16"/>
  </w:num>
  <w:num w:numId="18" w16cid:durableId="1020854690">
    <w:abstractNumId w:val="18"/>
  </w:num>
  <w:num w:numId="19" w16cid:durableId="14575972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A4"/>
    <w:rsid w:val="00011346"/>
    <w:rsid w:val="00021397"/>
    <w:rsid w:val="00025C80"/>
    <w:rsid w:val="000460F6"/>
    <w:rsid w:val="000514B3"/>
    <w:rsid w:val="00054DEF"/>
    <w:rsid w:val="000620C7"/>
    <w:rsid w:val="00067AF8"/>
    <w:rsid w:val="00067B13"/>
    <w:rsid w:val="00073328"/>
    <w:rsid w:val="000776A2"/>
    <w:rsid w:val="00083CEF"/>
    <w:rsid w:val="00085D26"/>
    <w:rsid w:val="0009098D"/>
    <w:rsid w:val="00096441"/>
    <w:rsid w:val="000A52F5"/>
    <w:rsid w:val="000B0937"/>
    <w:rsid w:val="000B5F58"/>
    <w:rsid w:val="000D1AD5"/>
    <w:rsid w:val="000D569A"/>
    <w:rsid w:val="000F2014"/>
    <w:rsid w:val="00105849"/>
    <w:rsid w:val="00110D8D"/>
    <w:rsid w:val="001272D1"/>
    <w:rsid w:val="001321EE"/>
    <w:rsid w:val="00140A6D"/>
    <w:rsid w:val="00141E0C"/>
    <w:rsid w:val="00152593"/>
    <w:rsid w:val="00160FC5"/>
    <w:rsid w:val="001673D0"/>
    <w:rsid w:val="001758F4"/>
    <w:rsid w:val="00180529"/>
    <w:rsid w:val="00192136"/>
    <w:rsid w:val="001A01F9"/>
    <w:rsid w:val="001B2F7F"/>
    <w:rsid w:val="001B6809"/>
    <w:rsid w:val="001D6F04"/>
    <w:rsid w:val="00210A3A"/>
    <w:rsid w:val="0022057A"/>
    <w:rsid w:val="0022202D"/>
    <w:rsid w:val="00250814"/>
    <w:rsid w:val="002561F9"/>
    <w:rsid w:val="00273256"/>
    <w:rsid w:val="00290AED"/>
    <w:rsid w:val="00291423"/>
    <w:rsid w:val="002A19D2"/>
    <w:rsid w:val="002B747D"/>
    <w:rsid w:val="0030034E"/>
    <w:rsid w:val="00322A3F"/>
    <w:rsid w:val="00324D12"/>
    <w:rsid w:val="00332F99"/>
    <w:rsid w:val="00340A84"/>
    <w:rsid w:val="00344063"/>
    <w:rsid w:val="00347F21"/>
    <w:rsid w:val="0035105F"/>
    <w:rsid w:val="00354721"/>
    <w:rsid w:val="00356933"/>
    <w:rsid w:val="00363FAD"/>
    <w:rsid w:val="00365D86"/>
    <w:rsid w:val="003B7695"/>
    <w:rsid w:val="003E2236"/>
    <w:rsid w:val="003E5D3D"/>
    <w:rsid w:val="003F0ABD"/>
    <w:rsid w:val="003F2B19"/>
    <w:rsid w:val="0043776D"/>
    <w:rsid w:val="00443DCF"/>
    <w:rsid w:val="004445C1"/>
    <w:rsid w:val="004449F4"/>
    <w:rsid w:val="0046077F"/>
    <w:rsid w:val="004A3EC6"/>
    <w:rsid w:val="004D7B78"/>
    <w:rsid w:val="004E59F8"/>
    <w:rsid w:val="00504072"/>
    <w:rsid w:val="00506482"/>
    <w:rsid w:val="0051249E"/>
    <w:rsid w:val="0051373F"/>
    <w:rsid w:val="005272F9"/>
    <w:rsid w:val="00540B29"/>
    <w:rsid w:val="00543802"/>
    <w:rsid w:val="00550982"/>
    <w:rsid w:val="00553597"/>
    <w:rsid w:val="00574363"/>
    <w:rsid w:val="005761A3"/>
    <w:rsid w:val="005A3D1F"/>
    <w:rsid w:val="005A7CFF"/>
    <w:rsid w:val="005B2A73"/>
    <w:rsid w:val="005B54E6"/>
    <w:rsid w:val="005B6F21"/>
    <w:rsid w:val="005C1AE0"/>
    <w:rsid w:val="005D2D1B"/>
    <w:rsid w:val="005E5978"/>
    <w:rsid w:val="005E653A"/>
    <w:rsid w:val="00632CCC"/>
    <w:rsid w:val="0064374F"/>
    <w:rsid w:val="00651E1F"/>
    <w:rsid w:val="00657B40"/>
    <w:rsid w:val="00680E62"/>
    <w:rsid w:val="006A13FB"/>
    <w:rsid w:val="006E2084"/>
    <w:rsid w:val="006E7E1A"/>
    <w:rsid w:val="00721CD9"/>
    <w:rsid w:val="007246AC"/>
    <w:rsid w:val="00726602"/>
    <w:rsid w:val="00740D2B"/>
    <w:rsid w:val="007507E9"/>
    <w:rsid w:val="00757B0D"/>
    <w:rsid w:val="00763547"/>
    <w:rsid w:val="00776699"/>
    <w:rsid w:val="00777C94"/>
    <w:rsid w:val="0079057E"/>
    <w:rsid w:val="00792925"/>
    <w:rsid w:val="007D1613"/>
    <w:rsid w:val="007F23EF"/>
    <w:rsid w:val="0082560D"/>
    <w:rsid w:val="0084075E"/>
    <w:rsid w:val="00845946"/>
    <w:rsid w:val="00866E56"/>
    <w:rsid w:val="0087572D"/>
    <w:rsid w:val="00891B86"/>
    <w:rsid w:val="008A6D27"/>
    <w:rsid w:val="008B4414"/>
    <w:rsid w:val="008C47CB"/>
    <w:rsid w:val="008D1D90"/>
    <w:rsid w:val="008E04A5"/>
    <w:rsid w:val="008F1C18"/>
    <w:rsid w:val="00906C2F"/>
    <w:rsid w:val="0091095C"/>
    <w:rsid w:val="00940203"/>
    <w:rsid w:val="00952998"/>
    <w:rsid w:val="00960D60"/>
    <w:rsid w:val="009713FB"/>
    <w:rsid w:val="009865A4"/>
    <w:rsid w:val="009A5099"/>
    <w:rsid w:val="009A731A"/>
    <w:rsid w:val="009B5C45"/>
    <w:rsid w:val="009C308E"/>
    <w:rsid w:val="009D052A"/>
    <w:rsid w:val="009E00E8"/>
    <w:rsid w:val="009E0ECF"/>
    <w:rsid w:val="009E20F0"/>
    <w:rsid w:val="009F076A"/>
    <w:rsid w:val="009F4B84"/>
    <w:rsid w:val="00A11D5E"/>
    <w:rsid w:val="00A15289"/>
    <w:rsid w:val="00A52853"/>
    <w:rsid w:val="00A65278"/>
    <w:rsid w:val="00A736A5"/>
    <w:rsid w:val="00A91087"/>
    <w:rsid w:val="00AA74BA"/>
    <w:rsid w:val="00AE070F"/>
    <w:rsid w:val="00AE3074"/>
    <w:rsid w:val="00AE3795"/>
    <w:rsid w:val="00AF2405"/>
    <w:rsid w:val="00AF78A3"/>
    <w:rsid w:val="00B05A05"/>
    <w:rsid w:val="00B15BEB"/>
    <w:rsid w:val="00B26DF3"/>
    <w:rsid w:val="00B27D98"/>
    <w:rsid w:val="00B43178"/>
    <w:rsid w:val="00B4567B"/>
    <w:rsid w:val="00B60021"/>
    <w:rsid w:val="00B6011E"/>
    <w:rsid w:val="00B62FCE"/>
    <w:rsid w:val="00B65E61"/>
    <w:rsid w:val="00B9680B"/>
    <w:rsid w:val="00BA44B6"/>
    <w:rsid w:val="00BB48A6"/>
    <w:rsid w:val="00BD4C19"/>
    <w:rsid w:val="00BE22BD"/>
    <w:rsid w:val="00BE4E24"/>
    <w:rsid w:val="00BE6657"/>
    <w:rsid w:val="00BF564C"/>
    <w:rsid w:val="00C22CA7"/>
    <w:rsid w:val="00C40B32"/>
    <w:rsid w:val="00C41558"/>
    <w:rsid w:val="00C54EC6"/>
    <w:rsid w:val="00C56B39"/>
    <w:rsid w:val="00C66BED"/>
    <w:rsid w:val="00C66F2B"/>
    <w:rsid w:val="00C670AA"/>
    <w:rsid w:val="00C85539"/>
    <w:rsid w:val="00CB191A"/>
    <w:rsid w:val="00CB62D0"/>
    <w:rsid w:val="00CC6485"/>
    <w:rsid w:val="00CD6447"/>
    <w:rsid w:val="00CE40D3"/>
    <w:rsid w:val="00CE5002"/>
    <w:rsid w:val="00CF35A8"/>
    <w:rsid w:val="00D04982"/>
    <w:rsid w:val="00D21CBA"/>
    <w:rsid w:val="00D24D34"/>
    <w:rsid w:val="00D47CF8"/>
    <w:rsid w:val="00D60D94"/>
    <w:rsid w:val="00D80D56"/>
    <w:rsid w:val="00D812CF"/>
    <w:rsid w:val="00D82F09"/>
    <w:rsid w:val="00D86FAA"/>
    <w:rsid w:val="00D97865"/>
    <w:rsid w:val="00DA0EA9"/>
    <w:rsid w:val="00DC6A92"/>
    <w:rsid w:val="00DC723D"/>
    <w:rsid w:val="00DD52C7"/>
    <w:rsid w:val="00DE04CF"/>
    <w:rsid w:val="00E3401E"/>
    <w:rsid w:val="00E50796"/>
    <w:rsid w:val="00E62A44"/>
    <w:rsid w:val="00E75030"/>
    <w:rsid w:val="00E82763"/>
    <w:rsid w:val="00E8355F"/>
    <w:rsid w:val="00E979F0"/>
    <w:rsid w:val="00EB0709"/>
    <w:rsid w:val="00EC217C"/>
    <w:rsid w:val="00EE0A45"/>
    <w:rsid w:val="00EE6CE4"/>
    <w:rsid w:val="00EF48C7"/>
    <w:rsid w:val="00F20770"/>
    <w:rsid w:val="00F224AD"/>
    <w:rsid w:val="00F265FC"/>
    <w:rsid w:val="00F30F0E"/>
    <w:rsid w:val="00F31C69"/>
    <w:rsid w:val="00F35744"/>
    <w:rsid w:val="00F62900"/>
    <w:rsid w:val="00F64BD6"/>
    <w:rsid w:val="00F70BF2"/>
    <w:rsid w:val="00F85AB9"/>
    <w:rsid w:val="00F91983"/>
    <w:rsid w:val="00FA7363"/>
    <w:rsid w:val="00FC013E"/>
    <w:rsid w:val="00FC07E3"/>
    <w:rsid w:val="00FC09A9"/>
    <w:rsid w:val="00FC2D2F"/>
    <w:rsid w:val="00FE2176"/>
    <w:rsid w:val="00FF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39D30-86E3-4C31-AE64-EFBE6AD90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NOTEBOOK 3</cp:lastModifiedBy>
  <cp:revision>2</cp:revision>
  <cp:lastPrinted>2026-04-29T12:31:00Z</cp:lastPrinted>
  <dcterms:created xsi:type="dcterms:W3CDTF">2026-07-06T20:33:00Z</dcterms:created>
  <dcterms:modified xsi:type="dcterms:W3CDTF">2026-07-06T20:33:00Z</dcterms:modified>
</cp:coreProperties>
</file>