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2E20DCE5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7B56B5">
        <w:rPr>
          <w:rFonts w:ascii="Arial" w:hAnsi="Arial" w:cs="Arial"/>
          <w:b/>
          <w:szCs w:val="24"/>
        </w:rPr>
        <w:t>357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05E4738D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2A19D2">
        <w:rPr>
          <w:rFonts w:ascii="Arial" w:hAnsi="Arial" w:cs="Arial"/>
          <w:b/>
        </w:rPr>
        <w:t>Renato Oliveira Rosa</w:t>
      </w:r>
      <w:r w:rsidR="005B6F2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2A19D2">
        <w:rPr>
          <w:rFonts w:ascii="Arial" w:hAnsi="Arial" w:cs="Arial"/>
          <w:b/>
        </w:rPr>
        <w:t>639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A52853">
        <w:rPr>
          <w:rFonts w:ascii="Arial" w:hAnsi="Arial" w:cs="Arial"/>
          <w:b/>
        </w:rPr>
        <w:t>, nesta Autarquia</w:t>
      </w:r>
      <w:r w:rsidR="007B56B5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 Vasco da Gama,</w:t>
      </w:r>
      <w:r w:rsidR="007B56B5">
        <w:rPr>
          <w:rFonts w:ascii="Arial" w:hAnsi="Arial" w:cs="Arial"/>
          <w:b/>
        </w:rPr>
        <w:t xml:space="preserve"> n°</w:t>
      </w:r>
      <w:r w:rsidR="00FC2D2F">
        <w:rPr>
          <w:rFonts w:ascii="Arial" w:hAnsi="Arial" w:cs="Arial"/>
          <w:b/>
        </w:rPr>
        <w:t xml:space="preserve"> 720</w:t>
      </w:r>
      <w:r w:rsidR="007B56B5">
        <w:rPr>
          <w:rFonts w:ascii="Arial" w:hAnsi="Arial" w:cs="Arial"/>
          <w:b/>
        </w:rPr>
        <w:t>, no</w:t>
      </w:r>
      <w:r w:rsidR="00FC2D2F">
        <w:rPr>
          <w:rFonts w:ascii="Arial" w:hAnsi="Arial" w:cs="Arial"/>
          <w:b/>
        </w:rPr>
        <w:t xml:space="preserve"> município</w:t>
      </w:r>
      <w:r w:rsidR="00A52853">
        <w:rPr>
          <w:rFonts w:ascii="Arial" w:hAnsi="Arial" w:cs="Arial"/>
          <w:b/>
        </w:rPr>
        <w:t xml:space="preserve"> de Porto Alegre</w:t>
      </w:r>
      <w:r w:rsidR="00734065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0FA66F90" w:rsidR="00540B29" w:rsidRDefault="00540B29" w:rsidP="007B56B5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7B56B5">
        <w:rPr>
          <w:rFonts w:ascii="Arial" w:hAnsi="Arial" w:cs="Arial"/>
          <w:szCs w:val="24"/>
          <w:lang w:eastAsia="pt-BR"/>
        </w:rPr>
        <w:t>06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7B56B5">
        <w:rPr>
          <w:rFonts w:ascii="Arial" w:hAnsi="Arial" w:cs="Arial"/>
          <w:szCs w:val="24"/>
          <w:lang w:eastAsia="pt-BR"/>
        </w:rPr>
        <w:t xml:space="preserve">julho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8FFF9" w14:textId="77777777" w:rsidR="00782029" w:rsidRDefault="00782029">
      <w:r>
        <w:separator/>
      </w:r>
    </w:p>
  </w:endnote>
  <w:endnote w:type="continuationSeparator" w:id="0">
    <w:p w14:paraId="6D55B5BA" w14:textId="77777777" w:rsidR="00782029" w:rsidRDefault="0078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3406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39316" w14:textId="77777777" w:rsidR="00782029" w:rsidRDefault="00782029">
      <w:r>
        <w:separator/>
      </w:r>
    </w:p>
  </w:footnote>
  <w:footnote w:type="continuationSeparator" w:id="0">
    <w:p w14:paraId="524CA49E" w14:textId="77777777" w:rsidR="00782029" w:rsidRDefault="00782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241067">
    <w:abstractNumId w:val="0"/>
  </w:num>
  <w:num w:numId="2" w16cid:durableId="1597396591">
    <w:abstractNumId w:val="1"/>
  </w:num>
  <w:num w:numId="3" w16cid:durableId="1753699422">
    <w:abstractNumId w:val="2"/>
  </w:num>
  <w:num w:numId="4" w16cid:durableId="334646673">
    <w:abstractNumId w:val="3"/>
  </w:num>
  <w:num w:numId="5" w16cid:durableId="682628925">
    <w:abstractNumId w:val="4"/>
  </w:num>
  <w:num w:numId="6" w16cid:durableId="2016493527">
    <w:abstractNumId w:val="5"/>
  </w:num>
  <w:num w:numId="7" w16cid:durableId="1072583778">
    <w:abstractNumId w:val="12"/>
  </w:num>
  <w:num w:numId="8" w16cid:durableId="587810263">
    <w:abstractNumId w:val="9"/>
  </w:num>
  <w:num w:numId="9" w16cid:durableId="747118772">
    <w:abstractNumId w:val="8"/>
  </w:num>
  <w:num w:numId="10" w16cid:durableId="559677647">
    <w:abstractNumId w:val="15"/>
  </w:num>
  <w:num w:numId="11" w16cid:durableId="236524748">
    <w:abstractNumId w:val="14"/>
  </w:num>
  <w:num w:numId="12" w16cid:durableId="1734354590">
    <w:abstractNumId w:val="17"/>
  </w:num>
  <w:num w:numId="13" w16cid:durableId="1708487341">
    <w:abstractNumId w:val="13"/>
  </w:num>
  <w:num w:numId="14" w16cid:durableId="65424312">
    <w:abstractNumId w:val="11"/>
  </w:num>
  <w:num w:numId="15" w16cid:durableId="562984630">
    <w:abstractNumId w:val="7"/>
  </w:num>
  <w:num w:numId="16" w16cid:durableId="478689428">
    <w:abstractNumId w:val="10"/>
  </w:num>
  <w:num w:numId="17" w16cid:durableId="27339057">
    <w:abstractNumId w:val="16"/>
  </w:num>
  <w:num w:numId="18" w16cid:durableId="862591032">
    <w:abstractNumId w:val="18"/>
  </w:num>
  <w:num w:numId="19" w16cid:durableId="419060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A19D2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34065"/>
    <w:rsid w:val="00740D2B"/>
    <w:rsid w:val="007507E9"/>
    <w:rsid w:val="00757B0D"/>
    <w:rsid w:val="00763547"/>
    <w:rsid w:val="00776699"/>
    <w:rsid w:val="00777C94"/>
    <w:rsid w:val="00782029"/>
    <w:rsid w:val="0079057E"/>
    <w:rsid w:val="00792925"/>
    <w:rsid w:val="007B56B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ABF42-ABD1-46B8-AE56-895A9A1A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2026-07-06T20:32:00Z</dcterms:created>
  <dcterms:modified xsi:type="dcterms:W3CDTF">2026-07-06T20:32:00Z</dcterms:modified>
</cp:coreProperties>
</file>