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2C9D8C12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3D0195">
        <w:rPr>
          <w:rFonts w:ascii="Arial" w:hAnsi="Arial" w:cs="Arial"/>
          <w:b/>
          <w:szCs w:val="24"/>
        </w:rPr>
        <w:t>356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074DE8CE" w14:textId="77777777" w:rsidR="003D0195" w:rsidRDefault="003D0195" w:rsidP="00540B29">
      <w:pPr>
        <w:jc w:val="center"/>
        <w:rPr>
          <w:rFonts w:ascii="Arial" w:hAnsi="Arial" w:cs="Arial"/>
          <w:b/>
        </w:rPr>
      </w:pPr>
    </w:p>
    <w:p w14:paraId="4CB54215" w14:textId="77777777" w:rsidR="003D0195" w:rsidRDefault="003D0195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17B2DCCD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5B6F21">
        <w:rPr>
          <w:rFonts w:ascii="Arial" w:hAnsi="Arial" w:cs="Arial"/>
          <w:b/>
        </w:rPr>
        <w:t xml:space="preserve">Lucas </w:t>
      </w:r>
      <w:proofErr w:type="spellStart"/>
      <w:r w:rsidR="005B6F21">
        <w:rPr>
          <w:rFonts w:ascii="Arial" w:hAnsi="Arial" w:cs="Arial"/>
          <w:b/>
        </w:rPr>
        <w:t>Bonfanti</w:t>
      </w:r>
      <w:proofErr w:type="spellEnd"/>
      <w:r w:rsidR="00E979F0">
        <w:rPr>
          <w:rFonts w:ascii="Arial" w:hAnsi="Arial" w:cs="Arial"/>
          <w:b/>
        </w:rPr>
        <w:t xml:space="preserve"> </w:t>
      </w:r>
      <w:r w:rsidR="005B6F21">
        <w:rPr>
          <w:rFonts w:ascii="Arial" w:hAnsi="Arial" w:cs="Arial"/>
          <w:b/>
        </w:rPr>
        <w:t xml:space="preserve">Silvestrin </w:t>
      </w:r>
      <w:r w:rsidR="00A52853" w:rsidRPr="00A52853">
        <w:rPr>
          <w:rFonts w:ascii="Arial" w:hAnsi="Arial" w:cs="Arial"/>
          <w:b/>
        </w:rPr>
        <w:t>(CRORS-</w:t>
      </w:r>
      <w:r w:rsidR="005B6F21">
        <w:rPr>
          <w:rFonts w:ascii="Arial" w:hAnsi="Arial" w:cs="Arial"/>
          <w:b/>
        </w:rPr>
        <w:t>28503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>, nesta Autarquia</w:t>
      </w:r>
      <w:r w:rsidR="003D0195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Vasco da Gama,</w:t>
      </w:r>
      <w:r w:rsidR="00FC2D2F">
        <w:rPr>
          <w:rFonts w:ascii="Arial" w:hAnsi="Arial" w:cs="Arial"/>
          <w:b/>
        </w:rPr>
        <w:t xml:space="preserve"> </w:t>
      </w:r>
      <w:r w:rsidR="003D0195">
        <w:rPr>
          <w:rFonts w:ascii="Arial" w:hAnsi="Arial" w:cs="Arial"/>
          <w:b/>
        </w:rPr>
        <w:t xml:space="preserve">n° </w:t>
      </w:r>
      <w:r w:rsidR="00FC2D2F">
        <w:rPr>
          <w:rFonts w:ascii="Arial" w:hAnsi="Arial" w:cs="Arial"/>
          <w:b/>
        </w:rPr>
        <w:t>720</w:t>
      </w:r>
      <w:r w:rsidR="003D0195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335A03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7F682C1A" w:rsidR="00540B29" w:rsidRDefault="00540B29" w:rsidP="003D019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3D0195">
        <w:rPr>
          <w:rFonts w:ascii="Arial" w:hAnsi="Arial" w:cs="Arial"/>
          <w:szCs w:val="24"/>
          <w:lang w:eastAsia="pt-BR"/>
        </w:rPr>
        <w:t>06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3D0195">
        <w:rPr>
          <w:rFonts w:ascii="Arial" w:hAnsi="Arial" w:cs="Arial"/>
          <w:szCs w:val="24"/>
          <w:lang w:eastAsia="pt-BR"/>
        </w:rPr>
        <w:t>julho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6413" w14:textId="77777777" w:rsidR="00AC40F1" w:rsidRDefault="00AC40F1">
      <w:r>
        <w:separator/>
      </w:r>
    </w:p>
  </w:endnote>
  <w:endnote w:type="continuationSeparator" w:id="0">
    <w:p w14:paraId="536676D5" w14:textId="77777777" w:rsidR="00AC40F1" w:rsidRDefault="00AC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35A0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5E6B" w14:textId="77777777" w:rsidR="00AC40F1" w:rsidRDefault="00AC40F1">
      <w:r>
        <w:separator/>
      </w:r>
    </w:p>
  </w:footnote>
  <w:footnote w:type="continuationSeparator" w:id="0">
    <w:p w14:paraId="2A2DB62A" w14:textId="77777777" w:rsidR="00AC40F1" w:rsidRDefault="00AC4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28602">
    <w:abstractNumId w:val="0"/>
  </w:num>
  <w:num w:numId="2" w16cid:durableId="1233660634">
    <w:abstractNumId w:val="1"/>
  </w:num>
  <w:num w:numId="3" w16cid:durableId="1980913665">
    <w:abstractNumId w:val="2"/>
  </w:num>
  <w:num w:numId="4" w16cid:durableId="1917007349">
    <w:abstractNumId w:val="3"/>
  </w:num>
  <w:num w:numId="5" w16cid:durableId="1598098233">
    <w:abstractNumId w:val="4"/>
  </w:num>
  <w:num w:numId="6" w16cid:durableId="373696204">
    <w:abstractNumId w:val="5"/>
  </w:num>
  <w:num w:numId="7" w16cid:durableId="1270310427">
    <w:abstractNumId w:val="12"/>
  </w:num>
  <w:num w:numId="8" w16cid:durableId="2012952106">
    <w:abstractNumId w:val="9"/>
  </w:num>
  <w:num w:numId="9" w16cid:durableId="1761366146">
    <w:abstractNumId w:val="8"/>
  </w:num>
  <w:num w:numId="10" w16cid:durableId="296423139">
    <w:abstractNumId w:val="15"/>
  </w:num>
  <w:num w:numId="11" w16cid:durableId="222176555">
    <w:abstractNumId w:val="14"/>
  </w:num>
  <w:num w:numId="12" w16cid:durableId="984433970">
    <w:abstractNumId w:val="17"/>
  </w:num>
  <w:num w:numId="13" w16cid:durableId="1279026282">
    <w:abstractNumId w:val="13"/>
  </w:num>
  <w:num w:numId="14" w16cid:durableId="2024479456">
    <w:abstractNumId w:val="11"/>
  </w:num>
  <w:num w:numId="15" w16cid:durableId="1975794590">
    <w:abstractNumId w:val="7"/>
  </w:num>
  <w:num w:numId="16" w16cid:durableId="670181712">
    <w:abstractNumId w:val="10"/>
  </w:num>
  <w:num w:numId="17" w16cid:durableId="910890152">
    <w:abstractNumId w:val="16"/>
  </w:num>
  <w:num w:numId="18" w16cid:durableId="1850288307">
    <w:abstractNumId w:val="18"/>
  </w:num>
  <w:num w:numId="19" w16cid:durableId="677737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747D"/>
    <w:rsid w:val="0030034E"/>
    <w:rsid w:val="00322A3F"/>
    <w:rsid w:val="00324D12"/>
    <w:rsid w:val="00332F99"/>
    <w:rsid w:val="00335A03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D01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C40F1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50A29-5D71-4D1A-8674-E342AA9C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2026-07-06T20:19:00Z</dcterms:created>
  <dcterms:modified xsi:type="dcterms:W3CDTF">2026-07-06T20:19:00Z</dcterms:modified>
</cp:coreProperties>
</file>