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348327" w14:textId="3DB3D4DF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N° </w:t>
      </w:r>
      <w:r w:rsidR="00E56BEE">
        <w:rPr>
          <w:rFonts w:ascii="Arial" w:hAnsi="Arial" w:cs="Arial"/>
          <w:b/>
          <w:szCs w:val="24"/>
        </w:rPr>
        <w:t>352</w:t>
      </w:r>
      <w:r w:rsidRPr="00540B29">
        <w:rPr>
          <w:rFonts w:ascii="Arial" w:hAnsi="Arial" w:cs="Arial"/>
          <w:b/>
          <w:szCs w:val="24"/>
        </w:rPr>
        <w:t>/2026</w:t>
      </w:r>
    </w:p>
    <w:p w14:paraId="7DAAF15C" w14:textId="77777777" w:rsidR="001F0E5D" w:rsidRDefault="001F0E5D" w:rsidP="00540B29">
      <w:pPr>
        <w:jc w:val="center"/>
        <w:rPr>
          <w:rFonts w:ascii="Arial" w:hAnsi="Arial" w:cs="Arial"/>
          <w:b/>
          <w:szCs w:val="24"/>
        </w:rPr>
      </w:pPr>
    </w:p>
    <w:p w14:paraId="068E3C66" w14:textId="77777777" w:rsidR="001F0E5D" w:rsidRPr="00540B29" w:rsidRDefault="001F0E5D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F6769F">
      <w:pPr>
        <w:jc w:val="both"/>
        <w:rPr>
          <w:rFonts w:ascii="Arial" w:hAnsi="Arial" w:cs="Arial"/>
          <w:b/>
        </w:rPr>
      </w:pPr>
    </w:p>
    <w:p w14:paraId="14010745" w14:textId="77777777" w:rsidR="00540B29" w:rsidRPr="00540B29" w:rsidRDefault="00540B2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15ACA48E" w:rsidR="00F85AB9" w:rsidRPr="00E56BEE" w:rsidRDefault="00D82F0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>rt. 1°. DESIGNA, Conselheiro</w:t>
      </w:r>
      <w:r w:rsidRPr="00D82F09">
        <w:rPr>
          <w:rFonts w:ascii="Arial" w:hAnsi="Arial" w:cs="Arial"/>
        </w:rPr>
        <w:t xml:space="preserve"> Secret</w:t>
      </w:r>
      <w:r w:rsidR="00F85AB9">
        <w:rPr>
          <w:rFonts w:ascii="Arial" w:hAnsi="Arial" w:cs="Arial"/>
        </w:rPr>
        <w:t xml:space="preserve">ário </w:t>
      </w:r>
      <w:r w:rsidRPr="00C85539">
        <w:rPr>
          <w:rFonts w:ascii="Arial" w:hAnsi="Arial" w:cs="Arial"/>
          <w:b/>
        </w:rPr>
        <w:t>ALEXANDRE BAUMGARTEN</w:t>
      </w:r>
      <w:r w:rsidR="001F0E5D">
        <w:rPr>
          <w:rFonts w:ascii="Arial" w:hAnsi="Arial" w:cs="Arial"/>
          <w:b/>
        </w:rPr>
        <w:t xml:space="preserve"> </w:t>
      </w:r>
      <w:r w:rsidRPr="00C85539">
        <w:rPr>
          <w:rFonts w:ascii="Arial" w:hAnsi="Arial" w:cs="Arial"/>
          <w:b/>
        </w:rPr>
        <w:t>(CRO-RS 22.270)</w:t>
      </w:r>
      <w:r w:rsidRPr="00D82F09">
        <w:rPr>
          <w:rFonts w:ascii="Arial" w:hAnsi="Arial" w:cs="Arial"/>
        </w:rPr>
        <w:t xml:space="preserve">, para representar a Autarquia, no dia </w:t>
      </w:r>
      <w:r w:rsidR="00074A33">
        <w:rPr>
          <w:rFonts w:ascii="Arial" w:hAnsi="Arial" w:cs="Arial"/>
        </w:rPr>
        <w:t>02 de junho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074A33" w:rsidRPr="00074A33">
        <w:rPr>
          <w:rFonts w:ascii="Arial" w:hAnsi="Arial" w:cs="Arial"/>
        </w:rPr>
        <w:t>Reunião de alinhamento de demandas com o CEO, os Delegados R</w:t>
      </w:r>
      <w:r w:rsidR="00E56BEE">
        <w:rPr>
          <w:rFonts w:ascii="Arial" w:hAnsi="Arial" w:cs="Arial"/>
        </w:rPr>
        <w:t>egionais e a ABO Vale dos Sinos</w:t>
      </w:r>
      <w:r w:rsidR="00F85AB9" w:rsidRPr="00074A33">
        <w:rPr>
          <w:rFonts w:ascii="Arial" w:hAnsi="Arial" w:cs="Arial"/>
        </w:rPr>
        <w:t xml:space="preserve">, </w:t>
      </w:r>
      <w:r w:rsidR="00E56BEE" w:rsidRPr="00E56BEE">
        <w:rPr>
          <w:rFonts w:ascii="Arial" w:hAnsi="Arial" w:cs="Arial"/>
          <w:b/>
        </w:rPr>
        <w:t>FACERAD - PRÉDIO MARROM DA DOCTOR CLIN. Rua Primeiro de Março, 474, sala 1101 (décimo primeiro andar), Centro, São Leopoldo/ RS</w:t>
      </w:r>
    </w:p>
    <w:p w14:paraId="194BDEF1" w14:textId="77777777" w:rsidR="00F85AB9" w:rsidRDefault="00D82F0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6CBD3C25" w14:textId="77777777" w:rsidR="00D82F09" w:rsidRPr="00540B29" w:rsidRDefault="00D82F09" w:rsidP="00F6769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</w:p>
    <w:p w14:paraId="573D3B70" w14:textId="10B76B3C" w:rsidR="00021397" w:rsidRDefault="00F6769F" w:rsidP="00F6769F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szCs w:val="24"/>
          <w:lang w:eastAsia="pt-BR"/>
        </w:rPr>
        <w:t xml:space="preserve">                 </w:t>
      </w:r>
      <w:r w:rsidR="00E56BEE">
        <w:rPr>
          <w:rFonts w:ascii="Arial" w:hAnsi="Arial" w:cs="Arial"/>
          <w:szCs w:val="24"/>
          <w:lang w:eastAsia="pt-BR"/>
        </w:rPr>
        <w:t>Porto Alegre 01 de junho de 2026.</w:t>
      </w: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  <w:bookmarkStart w:id="0" w:name="_GoBack"/>
      <w:bookmarkEnd w:id="0"/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1F498" w14:textId="77777777" w:rsidR="00177700" w:rsidRDefault="00177700">
      <w:r>
        <w:separator/>
      </w:r>
    </w:p>
  </w:endnote>
  <w:endnote w:type="continuationSeparator" w:id="0">
    <w:p w14:paraId="28739F74" w14:textId="77777777" w:rsidR="00177700" w:rsidRDefault="0017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6769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410F2" w14:textId="77777777" w:rsidR="00177700" w:rsidRDefault="00177700">
      <w:r>
        <w:separator/>
      </w:r>
    </w:p>
  </w:footnote>
  <w:footnote w:type="continuationSeparator" w:id="0">
    <w:p w14:paraId="1F8D1E2D" w14:textId="77777777" w:rsidR="00177700" w:rsidRDefault="00177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15"/>
  </w:num>
  <w:num w:numId="11">
    <w:abstractNumId w:val="14"/>
  </w:num>
  <w:num w:numId="12">
    <w:abstractNumId w:val="17"/>
  </w:num>
  <w:num w:numId="13">
    <w:abstractNumId w:val="1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4A33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77700"/>
    <w:rsid w:val="00180529"/>
    <w:rsid w:val="00192136"/>
    <w:rsid w:val="001A01F9"/>
    <w:rsid w:val="001B2F7F"/>
    <w:rsid w:val="001B6809"/>
    <w:rsid w:val="001D6F04"/>
    <w:rsid w:val="001F0E5D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52A0C"/>
    <w:rsid w:val="0046077F"/>
    <w:rsid w:val="004731C4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56BEE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6769F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0148-ADA9-4696-B835-2E0A8B98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Roselaine Delgado</cp:lastModifiedBy>
  <cp:revision>3</cp:revision>
  <cp:lastPrinted>2026-04-29T12:31:00Z</cp:lastPrinted>
  <dcterms:created xsi:type="dcterms:W3CDTF">2026-07-03T12:56:00Z</dcterms:created>
  <dcterms:modified xsi:type="dcterms:W3CDTF">2026-07-03T12:59:00Z</dcterms:modified>
</cp:coreProperties>
</file>