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33C7851A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N.° </w:t>
      </w:r>
      <w:r w:rsidR="00A10F65">
        <w:rPr>
          <w:rFonts w:ascii="Arial" w:hAnsi="Arial" w:cs="Arial"/>
          <w:b/>
          <w:szCs w:val="24"/>
        </w:rPr>
        <w:t>351</w:t>
      </w:r>
      <w:r w:rsidRPr="00540B29">
        <w:rPr>
          <w:rFonts w:ascii="Arial" w:hAnsi="Arial" w:cs="Arial"/>
          <w:b/>
          <w:szCs w:val="24"/>
        </w:rPr>
        <w:t>/2026</w:t>
      </w:r>
    </w:p>
    <w:p w14:paraId="28271D9A" w14:textId="77777777" w:rsidR="00A10F65" w:rsidRDefault="00A10F65" w:rsidP="00540B29">
      <w:pPr>
        <w:jc w:val="center"/>
        <w:rPr>
          <w:rFonts w:ascii="Arial" w:hAnsi="Arial" w:cs="Arial"/>
          <w:b/>
          <w:szCs w:val="24"/>
        </w:rPr>
      </w:pPr>
    </w:p>
    <w:p w14:paraId="5303F70A" w14:textId="77777777" w:rsidR="00A10F65" w:rsidRPr="00540B29" w:rsidRDefault="00A10F65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6A579E46" w:rsidR="00540B29" w:rsidRPr="00540B29" w:rsidRDefault="00540B29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="006A4F35">
        <w:rPr>
          <w:rFonts w:ascii="Arial" w:hAnsi="Arial" w:cs="Arial"/>
          <w:szCs w:val="24"/>
          <w:lang w:eastAsia="pt-BR"/>
        </w:rPr>
        <w:t xml:space="preserve"> </w:t>
      </w:r>
      <w:r w:rsidR="00B72DD9">
        <w:rPr>
          <w:rFonts w:ascii="Arial" w:hAnsi="Arial" w:cs="Arial"/>
          <w:szCs w:val="24"/>
          <w:lang w:eastAsia="pt-BR"/>
        </w:rPr>
        <w:t xml:space="preserve">DESIGNA </w:t>
      </w:r>
      <w:r w:rsidR="005C7E50">
        <w:rPr>
          <w:rFonts w:ascii="Arial" w:hAnsi="Arial" w:cs="Arial"/>
          <w:szCs w:val="24"/>
          <w:lang w:eastAsia="pt-BR"/>
        </w:rPr>
        <w:t>o</w:t>
      </w:r>
      <w:r w:rsidR="00021397">
        <w:rPr>
          <w:rFonts w:ascii="Arial" w:hAnsi="Arial" w:cs="Arial"/>
          <w:szCs w:val="24"/>
          <w:lang w:eastAsia="pt-BR"/>
        </w:rPr>
        <w:t xml:space="preserve"> </w:t>
      </w:r>
      <w:r w:rsidR="005C7E50">
        <w:rPr>
          <w:rFonts w:ascii="Arial" w:hAnsi="Arial" w:cs="Arial"/>
          <w:bCs/>
          <w:szCs w:val="24"/>
          <w:lang w:eastAsia="pt-BR"/>
        </w:rPr>
        <w:t>Conselheiro</w:t>
      </w:r>
      <w:r w:rsidR="006A4F35">
        <w:rPr>
          <w:rFonts w:ascii="Arial" w:hAnsi="Arial" w:cs="Arial"/>
          <w:bCs/>
          <w:szCs w:val="24"/>
          <w:lang w:eastAsia="pt-BR"/>
        </w:rPr>
        <w:t xml:space="preserve"> Suplente </w:t>
      </w:r>
      <w:r w:rsidR="005C7E50">
        <w:rPr>
          <w:rFonts w:ascii="Arial" w:hAnsi="Arial" w:cs="Arial"/>
          <w:b/>
          <w:szCs w:val="24"/>
          <w:lang w:eastAsia="pt-BR"/>
        </w:rPr>
        <w:t>Antônio Augusto Iponema Costa CRORS-16679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="005C7E50">
        <w:rPr>
          <w:rFonts w:ascii="Arial" w:hAnsi="Arial" w:cs="Arial"/>
          <w:szCs w:val="24"/>
          <w:lang w:eastAsia="pt-BR"/>
        </w:rPr>
        <w:t xml:space="preserve"> para representar a autarquia em evento</w:t>
      </w:r>
      <w:r w:rsidR="007E1D37">
        <w:rPr>
          <w:rFonts w:ascii="Arial" w:hAnsi="Arial" w:cs="Arial"/>
          <w:szCs w:val="24"/>
          <w:lang w:eastAsia="pt-BR"/>
        </w:rPr>
        <w:t>,</w:t>
      </w:r>
      <w:r w:rsidR="005C7E50">
        <w:rPr>
          <w:rFonts w:ascii="Arial" w:hAnsi="Arial" w:cs="Arial"/>
          <w:szCs w:val="24"/>
          <w:lang w:eastAsia="pt-BR"/>
        </w:rPr>
        <w:t xml:space="preserve"> </w:t>
      </w:r>
      <w:r w:rsidR="005C7E50" w:rsidRPr="005C7E50">
        <w:rPr>
          <w:rFonts w:ascii="Arial" w:hAnsi="Arial" w:cs="Arial"/>
          <w:b/>
          <w:szCs w:val="24"/>
          <w:lang w:eastAsia="pt-BR"/>
        </w:rPr>
        <w:t>61ª REUNIÃO ANUAL DA ABENO</w:t>
      </w:r>
      <w:r w:rsidRPr="00540B29">
        <w:rPr>
          <w:rFonts w:ascii="Arial" w:hAnsi="Arial" w:cs="Arial"/>
          <w:szCs w:val="24"/>
          <w:lang w:eastAsia="pt-BR"/>
        </w:rPr>
        <w:t>, a realizar-se</w:t>
      </w:r>
      <w:r w:rsidR="005C7E50">
        <w:rPr>
          <w:rFonts w:ascii="Arial" w:hAnsi="Arial" w:cs="Arial"/>
          <w:szCs w:val="24"/>
          <w:lang w:eastAsia="pt-BR"/>
        </w:rPr>
        <w:t xml:space="preserve"> </w:t>
      </w:r>
      <w:r w:rsidR="005C7E50" w:rsidRPr="005C7E50">
        <w:rPr>
          <w:rFonts w:ascii="Arial" w:hAnsi="Arial" w:cs="Arial"/>
          <w:szCs w:val="24"/>
          <w:lang w:eastAsia="pt-BR"/>
        </w:rPr>
        <w:t>de modo presencial, no Centro de Convivências da Universidade Federal do Ceará (UFC), Campus PICI, em Fortaleza-</w:t>
      </w:r>
      <w:r w:rsidR="005C7E50">
        <w:rPr>
          <w:rFonts w:ascii="Arial" w:hAnsi="Arial" w:cs="Arial"/>
          <w:szCs w:val="24"/>
          <w:lang w:eastAsia="pt-BR"/>
        </w:rPr>
        <w:t xml:space="preserve"> </w:t>
      </w:r>
      <w:r w:rsidR="005C7E50" w:rsidRPr="005C7E50">
        <w:rPr>
          <w:rFonts w:ascii="Arial" w:hAnsi="Arial" w:cs="Arial"/>
          <w:szCs w:val="24"/>
          <w:lang w:eastAsia="pt-BR"/>
        </w:rPr>
        <w:t>CE</w:t>
      </w:r>
      <w:r w:rsidRPr="00540B29">
        <w:rPr>
          <w:rFonts w:ascii="Arial" w:hAnsi="Arial" w:cs="Arial"/>
          <w:szCs w:val="24"/>
          <w:lang w:eastAsia="pt-BR"/>
        </w:rPr>
        <w:t xml:space="preserve">, no período de </w:t>
      </w:r>
      <w:r w:rsidR="006A4F35">
        <w:rPr>
          <w:rFonts w:ascii="Arial" w:hAnsi="Arial" w:cs="Arial"/>
          <w:b/>
          <w:bCs/>
          <w:szCs w:val="24"/>
          <w:lang w:eastAsia="pt-BR"/>
        </w:rPr>
        <w:t>29</w:t>
      </w:r>
      <w:r w:rsidR="005C7E50">
        <w:rPr>
          <w:rFonts w:ascii="Arial" w:hAnsi="Arial" w:cs="Arial"/>
          <w:b/>
          <w:bCs/>
          <w:szCs w:val="24"/>
          <w:lang w:eastAsia="pt-BR"/>
        </w:rPr>
        <w:t>/06</w:t>
      </w:r>
      <w:r w:rsidR="00021397" w:rsidRPr="00021397">
        <w:rPr>
          <w:rFonts w:ascii="Arial" w:hAnsi="Arial" w:cs="Arial"/>
          <w:b/>
          <w:bCs/>
          <w:szCs w:val="24"/>
          <w:lang w:eastAsia="pt-BR"/>
        </w:rPr>
        <w:t>/2026</w:t>
      </w:r>
      <w:r w:rsidR="00AF0611">
        <w:rPr>
          <w:rFonts w:ascii="Arial" w:hAnsi="Arial" w:cs="Arial"/>
          <w:bCs/>
          <w:szCs w:val="24"/>
          <w:lang w:eastAsia="pt-BR"/>
        </w:rPr>
        <w:t xml:space="preserve"> a</w:t>
      </w:r>
      <w:r w:rsidRPr="00021397">
        <w:rPr>
          <w:rFonts w:ascii="Arial" w:hAnsi="Arial" w:cs="Arial"/>
          <w:bCs/>
          <w:szCs w:val="24"/>
          <w:lang w:eastAsia="pt-BR"/>
        </w:rPr>
        <w:t xml:space="preserve"> </w:t>
      </w:r>
      <w:r w:rsidR="005C7E50">
        <w:rPr>
          <w:rFonts w:ascii="Arial" w:hAnsi="Arial" w:cs="Arial"/>
          <w:b/>
          <w:bCs/>
          <w:szCs w:val="24"/>
          <w:lang w:eastAsia="pt-BR"/>
        </w:rPr>
        <w:t>02/07</w:t>
      </w:r>
      <w:r w:rsidR="00021397" w:rsidRPr="00021397">
        <w:rPr>
          <w:rFonts w:ascii="Arial" w:hAnsi="Arial" w:cs="Arial"/>
          <w:b/>
          <w:bCs/>
          <w:szCs w:val="24"/>
          <w:lang w:eastAsia="pt-BR"/>
        </w:rPr>
        <w:t>/2026</w:t>
      </w:r>
    </w:p>
    <w:p w14:paraId="12C6B596" w14:textId="5313E38C" w:rsidR="00540B29" w:rsidRP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C85EF2E" w14:textId="315C8F2D" w:rsid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3CC04D9F" w14:textId="77777777" w:rsidR="00021397" w:rsidRPr="00540B29" w:rsidRDefault="00021397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5BCBA964" w:rsidR="00540B29" w:rsidRDefault="00540B29" w:rsidP="00A10F65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A10F65">
        <w:rPr>
          <w:rFonts w:ascii="Arial" w:hAnsi="Arial" w:cs="Arial"/>
          <w:szCs w:val="24"/>
          <w:lang w:eastAsia="pt-BR"/>
        </w:rPr>
        <w:t>25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A10F65">
        <w:rPr>
          <w:rFonts w:ascii="Arial" w:hAnsi="Arial" w:cs="Arial"/>
          <w:szCs w:val="24"/>
          <w:lang w:eastAsia="pt-BR"/>
        </w:rPr>
        <w:t xml:space="preserve">junho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4D9FF76" w14:textId="6CD2B0D2" w:rsidR="00AF0611" w:rsidRDefault="00AF0611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</w:p>
    <w:p w14:paraId="0637AA3F" w14:textId="6A2A4747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A5C74" w14:textId="77777777" w:rsidR="00DD02FC" w:rsidRDefault="00DD02FC">
      <w:r>
        <w:separator/>
      </w:r>
    </w:p>
  </w:endnote>
  <w:endnote w:type="continuationSeparator" w:id="0">
    <w:p w14:paraId="7B206EB1" w14:textId="77777777" w:rsidR="00DD02FC" w:rsidRDefault="00DD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C7E5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AB582" w14:textId="77777777" w:rsidR="00DD02FC" w:rsidRDefault="00DD02FC">
      <w:r>
        <w:separator/>
      </w:r>
    </w:p>
  </w:footnote>
  <w:footnote w:type="continuationSeparator" w:id="0">
    <w:p w14:paraId="531C2719" w14:textId="77777777" w:rsidR="00DD02FC" w:rsidRDefault="00DD0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859309">
    <w:abstractNumId w:val="0"/>
  </w:num>
  <w:num w:numId="2" w16cid:durableId="16541120">
    <w:abstractNumId w:val="1"/>
  </w:num>
  <w:num w:numId="3" w16cid:durableId="238250409">
    <w:abstractNumId w:val="2"/>
  </w:num>
  <w:num w:numId="4" w16cid:durableId="1796438646">
    <w:abstractNumId w:val="3"/>
  </w:num>
  <w:num w:numId="5" w16cid:durableId="524444945">
    <w:abstractNumId w:val="4"/>
  </w:num>
  <w:num w:numId="6" w16cid:durableId="537933338">
    <w:abstractNumId w:val="5"/>
  </w:num>
  <w:num w:numId="7" w16cid:durableId="567036470">
    <w:abstractNumId w:val="12"/>
  </w:num>
  <w:num w:numId="8" w16cid:durableId="2133553012">
    <w:abstractNumId w:val="9"/>
  </w:num>
  <w:num w:numId="9" w16cid:durableId="1299921155">
    <w:abstractNumId w:val="8"/>
  </w:num>
  <w:num w:numId="10" w16cid:durableId="1436708720">
    <w:abstractNumId w:val="15"/>
  </w:num>
  <w:num w:numId="11" w16cid:durableId="167645134">
    <w:abstractNumId w:val="14"/>
  </w:num>
  <w:num w:numId="12" w16cid:durableId="191453749">
    <w:abstractNumId w:val="17"/>
  </w:num>
  <w:num w:numId="13" w16cid:durableId="517044682">
    <w:abstractNumId w:val="13"/>
  </w:num>
  <w:num w:numId="14" w16cid:durableId="1564177999">
    <w:abstractNumId w:val="11"/>
  </w:num>
  <w:num w:numId="15" w16cid:durableId="755708107">
    <w:abstractNumId w:val="7"/>
  </w:num>
  <w:num w:numId="16" w16cid:durableId="879902296">
    <w:abstractNumId w:val="10"/>
  </w:num>
  <w:num w:numId="17" w16cid:durableId="540553708">
    <w:abstractNumId w:val="16"/>
  </w:num>
  <w:num w:numId="18" w16cid:durableId="991640787">
    <w:abstractNumId w:val="18"/>
  </w:num>
  <w:num w:numId="19" w16cid:durableId="546602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353FC"/>
    <w:rsid w:val="00273256"/>
    <w:rsid w:val="00290AED"/>
    <w:rsid w:val="00291423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7A23"/>
    <w:rsid w:val="003F0ABD"/>
    <w:rsid w:val="00443DCF"/>
    <w:rsid w:val="004445C1"/>
    <w:rsid w:val="004449F4"/>
    <w:rsid w:val="0046077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C7E5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A4F35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E1D37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3997"/>
    <w:rsid w:val="008C47CB"/>
    <w:rsid w:val="008D1D90"/>
    <w:rsid w:val="008E04A5"/>
    <w:rsid w:val="008F1C18"/>
    <w:rsid w:val="008F2D34"/>
    <w:rsid w:val="00906C2F"/>
    <w:rsid w:val="0091095C"/>
    <w:rsid w:val="00940203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0F65"/>
    <w:rsid w:val="00A11D5E"/>
    <w:rsid w:val="00A15289"/>
    <w:rsid w:val="00A65278"/>
    <w:rsid w:val="00A736A5"/>
    <w:rsid w:val="00A91087"/>
    <w:rsid w:val="00AA74BA"/>
    <w:rsid w:val="00AE070F"/>
    <w:rsid w:val="00AE3074"/>
    <w:rsid w:val="00AE3795"/>
    <w:rsid w:val="00AF0611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72DD9"/>
    <w:rsid w:val="00B9680B"/>
    <w:rsid w:val="00BA44B6"/>
    <w:rsid w:val="00BB48A6"/>
    <w:rsid w:val="00BC4A6D"/>
    <w:rsid w:val="00BD4C19"/>
    <w:rsid w:val="00BE22BD"/>
    <w:rsid w:val="00BE4E24"/>
    <w:rsid w:val="00BE6657"/>
    <w:rsid w:val="00C22CA7"/>
    <w:rsid w:val="00C40B32"/>
    <w:rsid w:val="00C41558"/>
    <w:rsid w:val="00C54EC6"/>
    <w:rsid w:val="00C56A1D"/>
    <w:rsid w:val="00C56B39"/>
    <w:rsid w:val="00C66BED"/>
    <w:rsid w:val="00C66F2B"/>
    <w:rsid w:val="00C670AA"/>
    <w:rsid w:val="00CB62D0"/>
    <w:rsid w:val="00CC6485"/>
    <w:rsid w:val="00CE25BA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02FC"/>
    <w:rsid w:val="00DD52C7"/>
    <w:rsid w:val="00DE04CF"/>
    <w:rsid w:val="00E3401E"/>
    <w:rsid w:val="00E50796"/>
    <w:rsid w:val="00E62A44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91983"/>
    <w:rsid w:val="00FA14BE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9F927-2967-45A7-80B1-5D98A210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3</cp:revision>
  <cp:lastPrinted>2026-04-29T12:31:00Z</cp:lastPrinted>
  <dcterms:created xsi:type="dcterms:W3CDTF">2026-07-03T12:37:00Z</dcterms:created>
  <dcterms:modified xsi:type="dcterms:W3CDTF">2026-07-03T12:39:00Z</dcterms:modified>
</cp:coreProperties>
</file>